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330E4D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</w:p>
    <w:p w:rsidR="00DA4088" w:rsidRPr="006F0D03" w:rsidRDefault="00330E4D" w:rsidP="00DA4088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  <w:bookmarkStart w:id="0" w:name="_GoBack"/>
      <w:bookmarkEnd w:id="0"/>
      <w:r w:rsidRPr="00330E4D">
        <w:rPr>
          <w:rFonts w:ascii="Times New Roman" w:hAnsi="Times New Roman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3810</wp:posOffset>
            </wp:positionV>
            <wp:extent cx="6120130" cy="8422679"/>
            <wp:effectExtent l="0" t="0" r="0" b="0"/>
            <wp:wrapTight wrapText="bothSides">
              <wp:wrapPolygon edited="0">
                <wp:start x="0" y="0"/>
                <wp:lineTo x="0" y="21545"/>
                <wp:lineTo x="21515" y="21545"/>
                <wp:lineTo x="21515" y="0"/>
                <wp:lineTo x="0" y="0"/>
              </wp:wrapPolygon>
            </wp:wrapTight>
            <wp:docPr id="1" name="Рисунок 1" descr="C:\Users\Admin\Desktop\Ирина Александровна 04.04\КОМ 1219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088" w:rsidRPr="006F0D03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Содержание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1.Общие положения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 xml:space="preserve">2. Показатели оценки результатов освоения дисциплины, формы и методы </w:t>
      </w: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lastRenderedPageBreak/>
        <w:t>контроля и оценки (Таблица 1).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 xml:space="preserve">3. Оценочные материалы. 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3.1. Текущий контроль.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3.2. Промежуточная аттестация.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Приложения</w:t>
      </w: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1. Общие положения</w:t>
      </w:r>
      <w:r w:rsidRPr="006F0D0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503031" w:rsidRPr="000D7C14" w:rsidRDefault="00503031" w:rsidP="00503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C14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 на основе:</w:t>
      </w:r>
    </w:p>
    <w:p w:rsidR="00503031" w:rsidRPr="00E96F24" w:rsidRDefault="00503031" w:rsidP="0050303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96F24">
        <w:rPr>
          <w:rFonts w:ascii="Times New Roman" w:hAnsi="Times New Roman"/>
          <w:sz w:val="26"/>
          <w:szCs w:val="26"/>
        </w:rPr>
        <w:lastRenderedPageBreak/>
        <w:t>- Федерального государственного образовательного стандарта общего среднего образования;</w:t>
      </w:r>
    </w:p>
    <w:p w:rsidR="00503031" w:rsidRPr="00E96F24" w:rsidRDefault="00503031" w:rsidP="0050303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96F2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</w:p>
    <w:p w:rsidR="00503031" w:rsidRPr="00E96F24" w:rsidRDefault="00503031" w:rsidP="0050303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96F24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503031" w:rsidRPr="00E96F24" w:rsidRDefault="00503031" w:rsidP="00503031">
      <w:pPr>
        <w:widowControl w:val="0"/>
        <w:spacing w:after="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E96F24">
        <w:rPr>
          <w:rFonts w:ascii="Times New Roman" w:hAnsi="Times New Roman"/>
          <w:color w:val="000000"/>
          <w:sz w:val="26"/>
          <w:szCs w:val="26"/>
          <w:lang w:bidi="ru-RU"/>
        </w:rPr>
        <w:t>-рабочей программы учебной дисциплины ОУД.10 Информатика,2019 г.</w:t>
      </w:r>
    </w:p>
    <w:p w:rsidR="00C5094B" w:rsidRPr="006F0D03" w:rsidRDefault="00C5094B" w:rsidP="00503031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C1A5E">
        <w:rPr>
          <w:rFonts w:ascii="Times New Roman" w:hAnsi="Times New Roman"/>
          <w:sz w:val="26"/>
          <w:szCs w:val="26"/>
        </w:rPr>
        <w:t>ОУД.</w:t>
      </w:r>
      <w:r w:rsidR="00E53BF3">
        <w:rPr>
          <w:rFonts w:ascii="Times New Roman" w:hAnsi="Times New Roman"/>
          <w:sz w:val="26"/>
          <w:szCs w:val="26"/>
        </w:rPr>
        <w:t>10. Информатика</w:t>
      </w:r>
    </w:p>
    <w:p w:rsidR="00C5094B" w:rsidRPr="006F0D03" w:rsidRDefault="00C5094B" w:rsidP="00503031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КОМ включают контрольные материалы для проведения промежуточной аттестации в форме </w:t>
      </w:r>
      <w:r w:rsidR="00BC1A5E">
        <w:rPr>
          <w:rFonts w:ascii="Times New Roman" w:hAnsi="Times New Roman"/>
          <w:sz w:val="26"/>
          <w:szCs w:val="26"/>
        </w:rPr>
        <w:t>дифференцированного зачета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b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E53BF3" w:rsidRPr="005A544E" w:rsidRDefault="00E53BF3" w:rsidP="00E53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val="x-none"/>
        </w:rPr>
      </w:pPr>
    </w:p>
    <w:tbl>
      <w:tblPr>
        <w:tblW w:w="9458" w:type="dxa"/>
        <w:jc w:val="center"/>
        <w:tblLayout w:type="fixed"/>
        <w:tblLook w:val="0000" w:firstRow="0" w:lastRow="0" w:firstColumn="0" w:lastColumn="0" w:noHBand="0" w:noVBand="0"/>
      </w:tblPr>
      <w:tblGrid>
        <w:gridCol w:w="4729"/>
        <w:gridCol w:w="4729"/>
      </w:tblGrid>
      <w:tr w:rsidR="00E53BF3" w:rsidRPr="008A28D3" w:rsidTr="008A28D3">
        <w:trPr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3BF3" w:rsidRPr="008A28D3" w:rsidRDefault="00E53BF3" w:rsidP="00E53BF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8A28D3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E53BF3" w:rsidRPr="008A28D3" w:rsidRDefault="00E53BF3" w:rsidP="00E53BF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28D3">
              <w:rPr>
                <w:rFonts w:ascii="Times New Roman" w:hAnsi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BF3" w:rsidRPr="008A28D3" w:rsidRDefault="00E53BF3" w:rsidP="00E53BF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8A28D3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53BF3" w:rsidRPr="008A28D3" w:rsidTr="008A28D3">
        <w:trPr>
          <w:trHeight w:val="2805"/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BF3" w:rsidRPr="008A28D3" w:rsidRDefault="00E53BF3" w:rsidP="00E53BF3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28D3">
              <w:rPr>
                <w:rFonts w:ascii="Times New Roman" w:hAnsi="Times New Roman"/>
                <w:b/>
                <w:i/>
                <w:sz w:val="28"/>
                <w:szCs w:val="28"/>
              </w:rPr>
              <w:t>•личностных</w:t>
            </w:r>
            <w:r w:rsidRPr="008A28D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  <w:sz w:val="28"/>
                <w:szCs w:val="28"/>
              </w:rPr>
              <w:t>-</w:t>
            </w:r>
            <w:r w:rsidRPr="008A28D3">
              <w:rPr>
                <w:rFonts w:ascii="Times New Roman" w:hAnsi="Times New Roman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 xml:space="preserve">-осознание своего места в информационном обществе; </w:t>
            </w:r>
            <w:r w:rsidRPr="008A28D3">
              <w:rPr>
                <w:rFonts w:ascii="Times New Roman" w:hAnsi="Times New Roman"/>
              </w:rPr>
              <w:tab/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 xml:space="preserve">-умение выстраивать конструктивные взаимоотношения в командной работе  по </w:t>
            </w:r>
            <w:r w:rsidRPr="008A28D3">
              <w:rPr>
                <w:rFonts w:ascii="Times New Roman" w:hAnsi="Times New Roman"/>
              </w:rPr>
              <w:lastRenderedPageBreak/>
              <w:t>решению общих задач, в том числе с использованием современных средств сетевых коммуникаций;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E53BF3" w:rsidRPr="008A28D3" w:rsidRDefault="00E53BF3" w:rsidP="00E53BF3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F3" w:rsidRPr="008A28D3" w:rsidRDefault="00E53BF3" w:rsidP="00E53BF3">
            <w:pPr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  <w:bCs/>
              </w:rPr>
              <w:t>Практическая работа № 1-22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  <w:bCs/>
              </w:rPr>
              <w:t>Самостоятельная работа № 1-4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E53BF3" w:rsidRPr="008A28D3" w:rsidTr="008A28D3">
        <w:trPr>
          <w:trHeight w:val="981"/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BF3" w:rsidRPr="008A28D3" w:rsidRDefault="00E53BF3" w:rsidP="00E53BF3">
            <w:pPr>
              <w:ind w:firstLine="28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A28D3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•метапредметных: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 xml:space="preserve"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</w:t>
            </w:r>
            <w:r w:rsidRPr="008A28D3">
              <w:rPr>
                <w:rFonts w:ascii="Times New Roman" w:hAnsi="Times New Roman"/>
              </w:rPr>
              <w:lastRenderedPageBreak/>
              <w:t>из различных источников, в том числе из сети Интернет;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-умение публично представлять результаты собственного исследования, вестидискуссии,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Практические работы №23-№30</w:t>
            </w: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Самостоятельные работы №5-8</w:t>
            </w:r>
          </w:p>
        </w:tc>
      </w:tr>
      <w:tr w:rsidR="00E53BF3" w:rsidRPr="008A28D3" w:rsidTr="008A28D3">
        <w:trPr>
          <w:trHeight w:val="981"/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BF3" w:rsidRPr="008A28D3" w:rsidRDefault="00E53BF3" w:rsidP="00E53BF3">
            <w:pPr>
              <w:ind w:firstLine="28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A28D3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предметных: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  <w:sz w:val="28"/>
                <w:szCs w:val="28"/>
              </w:rPr>
              <w:t>-</w:t>
            </w:r>
            <w:r w:rsidRPr="008A28D3">
              <w:rPr>
                <w:rFonts w:ascii="Times New Roman" w:hAnsi="Times New Roman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 xml:space="preserve">-владение навыками алгоритмического мышления и понимание методов формального </w:t>
            </w:r>
            <w:r w:rsidRPr="008A28D3">
              <w:rPr>
                <w:rFonts w:ascii="Times New Roman" w:hAnsi="Times New Roman"/>
              </w:rPr>
              <w:lastRenderedPageBreak/>
              <w:t>описания алгоритмов, владение знанием основных алгоритмических конструкций, умение анализировать алгоритмы;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-использование готовых прикладных компьютерных программ по профилю  подготовки;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-владение способами представления, хранения и обработки данных на компьютере;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-сформированность представлений о базах данных и простейших средствах управления ими;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1125"/>
              </w:tabs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Практические работы № 31-50</w:t>
            </w:r>
          </w:p>
          <w:p w:rsidR="00E53BF3" w:rsidRPr="008A28D3" w:rsidRDefault="00E53BF3" w:rsidP="00E53BF3">
            <w:pPr>
              <w:tabs>
                <w:tab w:val="left" w:pos="1125"/>
              </w:tabs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Самостоятельные работы №9-16</w:t>
            </w:r>
          </w:p>
        </w:tc>
      </w:tr>
      <w:tr w:rsidR="00E53BF3" w:rsidRPr="008A28D3" w:rsidTr="008A28D3">
        <w:trPr>
          <w:trHeight w:val="981"/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качество.  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E53BF3" w:rsidRPr="008A28D3" w:rsidRDefault="00E53BF3" w:rsidP="00E53BF3">
            <w:pPr>
              <w:pStyle w:val="2"/>
              <w:spacing w:after="0" w:line="276" w:lineRule="auto"/>
              <w:ind w:left="0"/>
              <w:jc w:val="both"/>
            </w:pPr>
            <w:r w:rsidRPr="008A28D3">
              <w:t>ОК 9. Быть готовым к смене технологий в профессиональной деятельности.</w:t>
            </w:r>
          </w:p>
          <w:p w:rsidR="00E53BF3" w:rsidRPr="008A28D3" w:rsidRDefault="00E53BF3" w:rsidP="00E53BF3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  <w:bCs/>
              </w:rPr>
              <w:t>Практическая работа № 1-22</w:t>
            </w:r>
          </w:p>
          <w:p w:rsidR="00E53BF3" w:rsidRPr="008A28D3" w:rsidRDefault="00E53BF3" w:rsidP="00E53BF3">
            <w:pPr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  <w:bCs/>
              </w:rPr>
              <w:t>Самостоятельная работа № 1-4</w:t>
            </w: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</w:p>
          <w:p w:rsidR="00E53BF3" w:rsidRPr="008A28D3" w:rsidRDefault="00E53BF3" w:rsidP="00E53BF3">
            <w:pPr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Практические работы №23-№30</w:t>
            </w: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Самостоятельные работы №5-8</w:t>
            </w: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</w:rPr>
            </w:pPr>
          </w:p>
          <w:p w:rsidR="00E53BF3" w:rsidRPr="008A28D3" w:rsidRDefault="00E53BF3" w:rsidP="00E53BF3">
            <w:pPr>
              <w:tabs>
                <w:tab w:val="left" w:pos="1125"/>
              </w:tabs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</w:rPr>
              <w:t>Прктические работы № 31-50</w:t>
            </w: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</w:rPr>
              <w:t>Самостоятельные работы №9-16</w:t>
            </w:r>
          </w:p>
        </w:tc>
      </w:tr>
      <w:tr w:rsidR="00E53BF3" w:rsidRPr="008A28D3" w:rsidTr="008A28D3">
        <w:trPr>
          <w:trHeight w:val="653"/>
          <w:jc w:val="center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BF3" w:rsidRPr="008A28D3" w:rsidRDefault="00E53BF3" w:rsidP="00E53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</w:rPr>
            </w:pPr>
            <w:r w:rsidRPr="008A28D3">
              <w:rPr>
                <w:rFonts w:ascii="Times New Roman" w:hAnsi="Times New Roman"/>
                <w:b/>
              </w:rPr>
              <w:lastRenderedPageBreak/>
              <w:t>Форма контроля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</w:rPr>
            </w:pPr>
            <w:r w:rsidRPr="008A28D3">
              <w:rPr>
                <w:rFonts w:ascii="Times New Roman" w:hAnsi="Times New Roman"/>
                <w:bCs/>
              </w:rPr>
              <w:t>Дифференциальный зачет.</w:t>
            </w:r>
          </w:p>
          <w:p w:rsidR="00E53BF3" w:rsidRPr="008A28D3" w:rsidRDefault="00E53BF3" w:rsidP="00E5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E53BF3" w:rsidRDefault="00E53BF3" w:rsidP="00E53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5094B" w:rsidRPr="006F0D03" w:rsidRDefault="00C5094B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 Контрольно-оценочные материалы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8A28D3" w:rsidRPr="001567F9" w:rsidRDefault="008A28D3" w:rsidP="008A28D3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8A28D3" w:rsidRDefault="008A28D3" w:rsidP="008A28D3">
      <w:pPr>
        <w:pStyle w:val="a5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кипу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абак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саламинская доска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палочки Непера </w:t>
      </w:r>
    </w:p>
    <w:p w:rsidR="008A28D3" w:rsidRPr="00AA5E62" w:rsidRDefault="008A28D3" w:rsidP="008A28D3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Что представляет собой большая интегральная схема? </w:t>
      </w:r>
    </w:p>
    <w:p w:rsidR="008A28D3" w:rsidRPr="00AA5E62" w:rsidRDefault="008A28D3" w:rsidP="008A28D3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1) набор на одной плате различных транзисторов </w:t>
      </w:r>
    </w:p>
    <w:p w:rsidR="008A28D3" w:rsidRPr="00AA5E62" w:rsidRDefault="008A28D3" w:rsidP="008A28D3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2) набор программ для работы на ЭВМ </w:t>
      </w:r>
    </w:p>
    <w:p w:rsidR="008A28D3" w:rsidRPr="00AA5E62" w:rsidRDefault="008A28D3" w:rsidP="008A28D3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3) набор ламп, выполняющих различные функции </w:t>
      </w:r>
    </w:p>
    <w:p w:rsidR="008A28D3" w:rsidRPr="00AA5E62" w:rsidRDefault="008A28D3" w:rsidP="008A28D3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кристалл кремния с сотнями логических элементов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3.</w:t>
      </w:r>
      <w:r w:rsidRPr="00AA5E62">
        <w:rPr>
          <w:rFonts w:ascii="Times New Roman" w:hAnsi="Times New Roman"/>
          <w:noProof/>
          <w:sz w:val="28"/>
          <w:szCs w:val="28"/>
        </w:rPr>
        <w:t xml:space="preserve"> Тактовая частота процессора – это: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число двоичных операций, совершаемых процессором в единицу времени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число вырабатываемых за одну секунду импульсов, синхронизирующих работу узлов компьютера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число возможных обращений процессора к оперативной памяти в единицу времени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скорость обмена информацией между процессором и устройствами ввода/вывода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скорость обмена информацией между процессором и ПЗУ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4.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 xml:space="preserve">Укажите наиболее полный перечень основных устройств </w:t>
      </w:r>
      <w:r w:rsidRPr="00AA5E62">
        <w:rPr>
          <w:rFonts w:ascii="Times New Roman" w:hAnsi="Times New Roman"/>
          <w:noProof/>
          <w:sz w:val="28"/>
          <w:szCs w:val="28"/>
        </w:rPr>
        <w:t>персонального компьютера: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микропроцессор, сопроцессор, монитор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центральный процессор, оперативная память, устройства ввода-вывода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монитор, винчестер,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АЛУ, УУ, сопроцессор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сканер, мышь монитор,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Назовите устройства, входящие в состав процессора: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перативное запоминающее устройство,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2) арифметико-логическое устройство, устройство управления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кэш-память, видеопамять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сканер, ПЗУ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дисплейный процессор, видеоадаптер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6.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Постоянное запоминающее устройство служит для: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хранения программ начальной загрузки компьютера и тестирования его узлов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хранения программы пользователя во время работы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записи особо ценных прикладных программ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хранения постоянно используемых программ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постоянного хранения особо ценных документов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7.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Персональный компьютер не будет функционировать, если отключить: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дисковод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оперативную память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мышь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8.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долговременного хранения информации служит: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оперативная память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процессор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внешний носитель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дисковод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блок питания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9.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При отключении компьютера информация: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исчезает из оперативной памяти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 xml:space="preserve">2)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исчезает из постоянного запоминающего устройства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стирается на “жестком диске”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стирается на магнитном диске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стирается на компакт-диске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10.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Какое из устройств предназначено для ввода информации: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процессор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ПЗУ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клавиатура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11.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Манипулятор “мышь” – это устройство: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модуляции и демодуляции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считывания информации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долговременного хранения информации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ввода информации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для подключения принтера к компьютеру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12.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подключения компьютера к телефонной сети используется: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модем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факс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сканер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4)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13.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Как называется устройство ввода графических изо</w:t>
      </w:r>
      <w:r w:rsidRPr="00AA5E62">
        <w:rPr>
          <w:rFonts w:ascii="Times New Roman" w:hAnsi="Times New Roman"/>
          <w:color w:val="000000"/>
          <w:sz w:val="28"/>
          <w:szCs w:val="28"/>
        </w:rPr>
        <w:softHyphen/>
        <w:t xml:space="preserve">бражений в компьютер?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джойстик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микрофон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сканер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4) клавиатура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14.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</w:t>
      </w:r>
      <w:r w:rsidRPr="00AA5E62">
        <w:rPr>
          <w:rFonts w:ascii="Times New Roman" w:hAnsi="Times New Roman"/>
          <w:color w:val="000000"/>
          <w:sz w:val="28"/>
          <w:szCs w:val="28"/>
        </w:rPr>
        <w:t>ак называется устройство вывода любой визуальной информации от компьютера?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колонки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монитор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принтер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плоттер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Операционная система – это: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совокупность основных устройств компьютера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система программирования на языке низкого уровня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набор программ, обеспечивающий работу всех аппаратных устройств компьютера и доступ пользователя к ним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программ, используемых для операций с документами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программа для уничтожения компьютерных вирусов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16.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Драйвер - это: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программа для загрузки ПК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программы для обеспечения работы внешних устройств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программы для работы с файлами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17.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Дайте определение.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Проводник – это…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18.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Свободно распространяемые операционные системы: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Linux</w:t>
      </w:r>
    </w:p>
    <w:p w:rsidR="008A28D3" w:rsidRPr="008A28D3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8</w:t>
      </w:r>
    </w:p>
    <w:p w:rsidR="008A28D3" w:rsidRPr="008A28D3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XP</w:t>
      </w:r>
    </w:p>
    <w:p w:rsidR="008A28D3" w:rsidRPr="008A28D3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2000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19.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корневая папка всегда только одна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две корневых папки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корневых папок столько же, сколько разделов на жестком диске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20.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Дополните предложение одним из предложенных вариантом: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файл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каталог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адрес</w:t>
      </w:r>
    </w:p>
    <w:p w:rsidR="008A28D3" w:rsidRDefault="008A28D3" w:rsidP="008A28D3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28D3" w:rsidRPr="001567F9" w:rsidRDefault="008A28D3" w:rsidP="008A28D3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A28D3" w:rsidRPr="008A28D3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</w:t>
      </w:r>
      <w:r w:rsidRPr="008A28D3">
        <w:rPr>
          <w:rFonts w:ascii="Times New Roman" w:hAnsi="Times New Roman"/>
          <w:b/>
          <w:noProof/>
          <w:sz w:val="28"/>
          <w:szCs w:val="28"/>
        </w:rPr>
        <w:t>.</w:t>
      </w:r>
      <w:r w:rsidRPr="008A28D3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Файл</w:t>
      </w:r>
      <w:r w:rsidRPr="008A28D3">
        <w:rPr>
          <w:rFonts w:ascii="Times New Roman" w:hAnsi="Times New Roman"/>
          <w:noProof/>
          <w:sz w:val="28"/>
          <w:szCs w:val="28"/>
        </w:rPr>
        <w:t xml:space="preserve"> – </w:t>
      </w:r>
      <w:r w:rsidRPr="00AA5E62">
        <w:rPr>
          <w:rFonts w:ascii="Times New Roman" w:hAnsi="Times New Roman"/>
          <w:noProof/>
          <w:sz w:val="28"/>
          <w:szCs w:val="28"/>
        </w:rPr>
        <w:t>это</w:t>
      </w:r>
      <w:r w:rsidRPr="008A28D3">
        <w:rPr>
          <w:rFonts w:ascii="Times New Roman" w:hAnsi="Times New Roman"/>
          <w:noProof/>
          <w:sz w:val="28"/>
          <w:szCs w:val="28"/>
        </w:rPr>
        <w:t>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именованный набор однотипных элементов данных, называемых записями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объект, характеризующийся именем, значением и типом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совокупность индексированных переменных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фактов и правил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терм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2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Имя С: имеет: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дисковод для гибких дисков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жесткий диск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дисковод для DVD-дисков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папка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Символ «?» (вопросительный знак) означает ровно один произвольный символ.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ba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r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txt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bar.txt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2) obar.txt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3) obar.xt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obarr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txt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Какой из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hel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lo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?*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hello.c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hello.cpp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hhelolo.cpp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hhelolo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Пользователь, перемещаясь ИЗ ОДНОГО каталога в дру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зовите полное имя каталога, из которого начал перемеще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ние пользователь.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7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primer.а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avi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4) .а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8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proba.docx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1) нет расширения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ab/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рro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.docx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4) docx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9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тип файла fact.jpeg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текстовый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графический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исполняемый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Web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-страница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прикладные программы для обработки графической информации.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AA5E62">
        <w:rPr>
          <w:rFonts w:ascii="Times New Roman" w:hAnsi="Times New Roman"/>
          <w:color w:val="000000"/>
          <w:sz w:val="28"/>
          <w:szCs w:val="28"/>
        </w:rPr>
        <w:t>с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ros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 Word, StarOffice Writer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2) Mu1tip1an, Quattro </w:t>
      </w:r>
      <w:r w:rsidRPr="00AA5E62">
        <w:rPr>
          <w:rFonts w:ascii="Times New Roman" w:hAnsi="Times New Roman"/>
          <w:color w:val="000000"/>
          <w:sz w:val="28"/>
          <w:szCs w:val="28"/>
        </w:rPr>
        <w:t>Р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ro, SuperCalc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3) Adobe Photoshop, Core1 PhotoPaint, Macromedia Freehand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icr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 Power Point, StarOffice Impress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8A28D3">
        <w:rPr>
          <w:rFonts w:ascii="Times New Roman" w:hAnsi="Times New Roman"/>
          <w:b/>
          <w:noProof/>
          <w:sz w:val="28"/>
          <w:szCs w:val="28"/>
          <w:lang w:val="en-US"/>
        </w:rPr>
        <w:t>11</w:t>
      </w:r>
      <w:r w:rsidRPr="00AA5E62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Программой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архиватором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называют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>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программу для уменьшения информационного объема (сжатия) файлов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программу резервного копирования файлов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интерпретатор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транслятор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систему управления базами данных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определение компьютерного вируса.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прикладная программа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системная программа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программа, выполняющая на компьютере несанкционированные действия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4) база данных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13</w:t>
      </w:r>
      <w:r w:rsidRPr="00AA5E62">
        <w:rPr>
          <w:rFonts w:ascii="Times New Roman" w:hAnsi="Times New Roman"/>
          <w:b/>
          <w:noProof/>
          <w:sz w:val="28"/>
          <w:szCs w:val="28"/>
        </w:rPr>
        <w:t>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Компьютерные вирусы: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возникают в связи со сбоями в аппаратных средствах компьютера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ишутся людьми специально для нанесения ущерба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пользователям ПК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зарождаются при работе неверно написанных программных продуктов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являются следствием ошибок в операционной системе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имеют биологическое происхождение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lastRenderedPageBreak/>
        <w:t>14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Выберите антивирусные программы.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1) AVP, DrWeb, NortonAntiVirus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2) MS- DOS, MS Word,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 VP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3) MS Word, MS Excel, Norton Commander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DrWeb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AVP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NortonDiskDoctor</w:t>
      </w:r>
    </w:p>
    <w:p w:rsidR="008A28D3" w:rsidRPr="00AA5E62" w:rsidRDefault="008A28D3" w:rsidP="008A28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15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База данных представлена в табличной форме. Запись образует</w:t>
      </w:r>
    </w:p>
    <w:p w:rsidR="008A28D3" w:rsidRPr="00AA5E62" w:rsidRDefault="008A28D3" w:rsidP="008A28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поле в таблице</w:t>
      </w:r>
    </w:p>
    <w:p w:rsidR="008A28D3" w:rsidRPr="00AA5E62" w:rsidRDefault="008A28D3" w:rsidP="008A28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имя поля</w:t>
      </w:r>
    </w:p>
    <w:p w:rsidR="008A28D3" w:rsidRPr="00AA5E62" w:rsidRDefault="008A28D3" w:rsidP="008A28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строку в таблице</w:t>
      </w:r>
    </w:p>
    <w:p w:rsidR="008A28D3" w:rsidRPr="00AA5E62" w:rsidRDefault="008A28D3" w:rsidP="008A28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ячейку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База данных - это: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совокупность данных, организованных по определенным правилам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2) совокупность программ для хранения и обработки больших массивов информации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интерфейс, поддерживающий наполнение и манипулирование данными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определенная совокупность информации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Таблицы в базах данных предназначены: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для хранения данных базы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2) для отбора и обработки данных базы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для ввода данных базы и их просмотра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для автоматического выполнения группы команд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5) для выполнения сложных программных действий 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В каких элементах таблицы хранятся данные базы: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в полях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в строках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в столбцах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в записях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5) в ячейках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1407"/>
        <w:gridCol w:w="1904"/>
        <w:gridCol w:w="1907"/>
        <w:gridCol w:w="1903"/>
      </w:tblGrid>
      <w:tr w:rsidR="008A28D3" w:rsidRPr="00AA5E62" w:rsidTr="00732BC1">
        <w:tc>
          <w:tcPr>
            <w:tcW w:w="2518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Средний балл</w:t>
            </w:r>
          </w:p>
        </w:tc>
      </w:tr>
      <w:tr w:rsidR="008A28D3" w:rsidRPr="00AA5E62" w:rsidTr="00732BC1">
        <w:tc>
          <w:tcPr>
            <w:tcW w:w="2518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4,62</w:t>
            </w:r>
          </w:p>
        </w:tc>
      </w:tr>
      <w:tr w:rsidR="008A28D3" w:rsidRPr="00AA5E62" w:rsidTr="00732BC1">
        <w:tc>
          <w:tcPr>
            <w:tcW w:w="2518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4,81</w:t>
            </w:r>
          </w:p>
        </w:tc>
      </w:tr>
      <w:tr w:rsidR="008A28D3" w:rsidRPr="00AA5E62" w:rsidTr="00732BC1">
        <w:tc>
          <w:tcPr>
            <w:tcW w:w="2518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3,72</w:t>
            </w:r>
          </w:p>
        </w:tc>
      </w:tr>
    </w:tbl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равно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6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5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8A28D3" w:rsidRPr="00AA5E62" w:rsidTr="00732BC1"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8A28D3" w:rsidRPr="00AA5E62" w:rsidTr="00732BC1"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</w:t>
            </w:r>
          </w:p>
        </w:tc>
      </w:tr>
      <w:tr w:rsidR="008A28D3" w:rsidRPr="00AA5E62" w:rsidTr="00732BC1"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</w:t>
            </w:r>
          </w:p>
        </w:tc>
      </w:tr>
      <w:tr w:rsidR="008A28D3" w:rsidRPr="00AA5E62" w:rsidTr="00732BC1"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8A28D3" w:rsidRPr="00AA5E62" w:rsidRDefault="008A28D3" w:rsidP="00732B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</w:t>
            </w:r>
          </w:p>
        </w:tc>
      </w:tr>
    </w:tbl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lastRenderedPageBreak/>
        <w:t>равно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5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6</w:t>
      </w:r>
    </w:p>
    <w:p w:rsidR="008A28D3" w:rsidRPr="00AA5E62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8A28D3" w:rsidRDefault="008A28D3" w:rsidP="008A28D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1. Оценка «5» выставляется при выполнении 90% предлагаемых заданий, то есть, если правильно выбран ответ на </w:t>
      </w:r>
      <w:r w:rsidR="008A28D3">
        <w:rPr>
          <w:rFonts w:ascii="Times New Roman" w:hAnsi="Times New Roman"/>
          <w:sz w:val="26"/>
          <w:szCs w:val="26"/>
        </w:rPr>
        <w:t>17-20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2.Оценка «4» выставляется при выполнении 80% предлагаемых заданий, то есть, если правильно выбран ответ на </w:t>
      </w:r>
      <w:r w:rsidR="008A28D3">
        <w:rPr>
          <w:rFonts w:ascii="Times New Roman" w:hAnsi="Times New Roman"/>
          <w:sz w:val="26"/>
          <w:szCs w:val="26"/>
        </w:rPr>
        <w:t>14-16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3. Оценка «3» выставляется при выполнении 70% предлагаемых заданий, то есть, если правильно выбран ответ на </w:t>
      </w:r>
      <w:r w:rsidR="008A28D3">
        <w:rPr>
          <w:rFonts w:ascii="Times New Roman" w:hAnsi="Times New Roman"/>
          <w:sz w:val="26"/>
          <w:szCs w:val="26"/>
        </w:rPr>
        <w:t>10-14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5094B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p w:rsidR="008A28D3" w:rsidRPr="008A28D3" w:rsidRDefault="008A28D3" w:rsidP="008A28D3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427030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8A28D3" w:rsidRDefault="008A28D3" w:rsidP="008A28D3">
      <w:pPr>
        <w:pStyle w:val="a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8A28D3" w:rsidRPr="00427030" w:rsidTr="008A28D3">
        <w:tc>
          <w:tcPr>
            <w:tcW w:w="1241" w:type="dxa"/>
            <w:shd w:val="clear" w:color="auto" w:fill="auto"/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8A28D3" w:rsidRPr="00427030" w:rsidTr="008A28D3">
        <w:tc>
          <w:tcPr>
            <w:tcW w:w="1241" w:type="dxa"/>
            <w:shd w:val="clear" w:color="auto" w:fill="auto"/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8A28D3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8A28D3" w:rsidRPr="00AA5E62" w:rsidRDefault="008A28D3" w:rsidP="008A28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8A28D3" w:rsidRPr="00427030" w:rsidTr="008A28D3">
        <w:tc>
          <w:tcPr>
            <w:tcW w:w="1241" w:type="dxa"/>
            <w:shd w:val="clear" w:color="auto" w:fill="auto"/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8A28D3" w:rsidRPr="00427030" w:rsidTr="008A28D3">
        <w:tc>
          <w:tcPr>
            <w:tcW w:w="1241" w:type="dxa"/>
            <w:shd w:val="clear" w:color="auto" w:fill="auto"/>
          </w:tcPr>
          <w:p w:rsidR="008A28D3" w:rsidRPr="00427030" w:rsidRDefault="008A28D3" w:rsidP="00732BC1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8A28D3" w:rsidRPr="000867F4" w:rsidRDefault="008A28D3" w:rsidP="00732BC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8A28D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8A28D3" w:rsidRDefault="008A28D3" w:rsidP="008A28D3">
      <w:pPr>
        <w:ind w:left="360"/>
        <w:jc w:val="center"/>
        <w:rPr>
          <w:b/>
          <w:bCs/>
        </w:rPr>
      </w:pPr>
    </w:p>
    <w:p w:rsidR="008A28D3" w:rsidRPr="001567F9" w:rsidRDefault="008A28D3" w:rsidP="008A28D3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</w:pPr>
      <w:r w:rsidRPr="000867F4">
        <w:t>Информацию, не зависящую от личного мнения или суждения, можно назвать: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достоверной;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актуальной;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объективной;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полезной;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понятной.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</w:pPr>
      <w:r w:rsidRPr="000867F4">
        <w:t>Аудиоинформацией называют информацию, которая воспринимается посредством: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органов зрения;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lastRenderedPageBreak/>
        <w:t>органами осязания (кожа);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органом обоняния;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слуха;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восприятия вкуса.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  <w:sectPr w:rsidR="008A28D3" w:rsidRPr="000867F4" w:rsidSect="008A28D3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t>Выберите алфавит цифр для двоичной системы счисления: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lastRenderedPageBreak/>
        <w:t>0, 1;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0, 2;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0, 1, 2;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1,2.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</w:pPr>
      <w:r w:rsidRPr="000867F4">
        <w:lastRenderedPageBreak/>
        <w:t>Выберите верные утверждения (несколько верных ответов):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Римская и арабская системы счисления являются позиционными.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Существует только один верный метод перевода числа из десятичной в двоичную систему счисления.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Все системы счисления делятся на позиционные и непозиционные.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Любую десятичную дробь можно представить в виде суммы разрядных слагаемых.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</w:pPr>
      <w:r w:rsidRPr="000867F4">
        <w:t>Основанием десятичной системы счисления является число один.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Переведите число 110110 из двоичной системы счисления в десятичную систему счисления: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57;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56;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37;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54.</w:t>
      </w:r>
    </w:p>
    <w:p w:rsidR="008A28D3" w:rsidRPr="000867F4" w:rsidRDefault="008A28D3" w:rsidP="008A28D3">
      <w:pPr>
        <w:pStyle w:val="Default"/>
        <w:numPr>
          <w:ilvl w:val="1"/>
          <w:numId w:val="39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lastRenderedPageBreak/>
        <w:t>Переведите единицы измерения информации согласно условиям задачи:</w:t>
      </w:r>
    </w:p>
    <w:p w:rsidR="008A28D3" w:rsidRPr="000867F4" w:rsidRDefault="008A28D3" w:rsidP="008A28D3">
      <w:pPr>
        <w:pStyle w:val="Default"/>
        <w:jc w:val="both"/>
        <w:rPr>
          <w:bCs/>
        </w:rPr>
      </w:pP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192 бит = … байт;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 Кбайт = … байт;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15 байт = … бит;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7168 байт = … Кбайт;</w:t>
      </w:r>
    </w:p>
    <w:p w:rsidR="008A28D3" w:rsidRPr="000867F4" w:rsidRDefault="008A28D3" w:rsidP="008A28D3">
      <w:pPr>
        <w:pStyle w:val="Default"/>
        <w:numPr>
          <w:ilvl w:val="2"/>
          <w:numId w:val="39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10240 Кбайт = … Мбайт.</w:t>
      </w:r>
    </w:p>
    <w:p w:rsidR="008A28D3" w:rsidRPr="000867F4" w:rsidRDefault="008A28D3" w:rsidP="008A28D3">
      <w:pPr>
        <w:pStyle w:val="Default"/>
        <w:jc w:val="both"/>
        <w:rPr>
          <w:bCs/>
        </w:rPr>
      </w:pPr>
      <w:r w:rsidRPr="000867F4">
        <w:rPr>
          <w:bCs/>
        </w:rPr>
        <w:lastRenderedPageBreak/>
        <w:t>Выберите соответствующий ответ:</w:t>
      </w:r>
    </w:p>
    <w:p w:rsidR="008A28D3" w:rsidRPr="000867F4" w:rsidRDefault="008A28D3" w:rsidP="008A28D3">
      <w:pPr>
        <w:pStyle w:val="Default"/>
        <w:numPr>
          <w:ilvl w:val="2"/>
          <w:numId w:val="41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24;</w:t>
      </w:r>
    </w:p>
    <w:p w:rsidR="008A28D3" w:rsidRPr="000867F4" w:rsidRDefault="008A28D3" w:rsidP="008A28D3">
      <w:pPr>
        <w:pStyle w:val="Default"/>
        <w:numPr>
          <w:ilvl w:val="2"/>
          <w:numId w:val="41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4096;</w:t>
      </w:r>
    </w:p>
    <w:p w:rsidR="008A28D3" w:rsidRPr="000867F4" w:rsidRDefault="008A28D3" w:rsidP="008A28D3">
      <w:pPr>
        <w:pStyle w:val="Default"/>
        <w:numPr>
          <w:ilvl w:val="2"/>
          <w:numId w:val="41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120;</w:t>
      </w:r>
    </w:p>
    <w:p w:rsidR="008A28D3" w:rsidRPr="000867F4" w:rsidRDefault="008A28D3" w:rsidP="008A28D3">
      <w:pPr>
        <w:pStyle w:val="Default"/>
        <w:numPr>
          <w:ilvl w:val="2"/>
          <w:numId w:val="41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10;</w:t>
      </w:r>
    </w:p>
    <w:p w:rsidR="008A28D3" w:rsidRPr="000867F4" w:rsidRDefault="008A28D3" w:rsidP="008A28D3">
      <w:pPr>
        <w:pStyle w:val="Default"/>
        <w:numPr>
          <w:ilvl w:val="2"/>
          <w:numId w:val="41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7.</w:t>
      </w:r>
    </w:p>
    <w:p w:rsidR="008A28D3" w:rsidRPr="000867F4" w:rsidRDefault="008A28D3" w:rsidP="008A28D3">
      <w:pPr>
        <w:pStyle w:val="Default"/>
        <w:ind w:left="1134" w:hanging="425"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lastRenderedPageBreak/>
        <w:t>7. Файл размером 40 Кбайт передаётся через некоторое соединение за 80 секунд. Определите размер файла (в Кбайтах), который можно передать через это же соединение за 3200 секунд.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1 600 Кбайт;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100 Кбайт;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200 Кбайт;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500Кбайт.</w:t>
      </w:r>
    </w:p>
    <w:p w:rsidR="008A28D3" w:rsidRPr="000867F4" w:rsidRDefault="008A28D3" w:rsidP="008A28D3">
      <w:pPr>
        <w:widowControl w:val="0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lastRenderedPageBreak/>
        <w:t>Компьютер — это: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</w:pPr>
      <w:r w:rsidRPr="000867F4">
        <w:t>устройство для работы с текстами;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</w:pPr>
      <w:r w:rsidRPr="000867F4">
        <w:t>электронное вычислительное устройство для обработки чисел;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</w:pPr>
      <w:r w:rsidRPr="000867F4">
        <w:t>устройство для хранения информации любого вида;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</w:pPr>
      <w:r w:rsidRPr="000867F4">
        <w:t>многофункциональное электронное устройство для работы с информацией;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</w:pPr>
      <w:r w:rsidRPr="000867F4">
        <w:t>устройство для обработки аналоговых сигналов.</w:t>
      </w:r>
    </w:p>
    <w:p w:rsidR="008A28D3" w:rsidRPr="000867F4" w:rsidRDefault="008A28D3" w:rsidP="008A28D3">
      <w:pPr>
        <w:numPr>
          <w:ilvl w:val="1"/>
          <w:numId w:val="42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 xml:space="preserve"> </w:t>
      </w:r>
      <w:r w:rsidRPr="000867F4">
        <w:rPr>
          <w:rFonts w:ascii="Times New Roman" w:hAnsi="Times New Roman"/>
          <w:sz w:val="24"/>
          <w:szCs w:val="24"/>
        </w:rPr>
        <w:t>«Программа, хранящаяся во внешней памяти, после запуска (загрузки) попадает в … и обрабатывается …». Вместо каждого многоточия вставьте соответствующие понятия.</w:t>
      </w:r>
    </w:p>
    <w:p w:rsidR="008A28D3" w:rsidRPr="000867F4" w:rsidRDefault="008A28D3" w:rsidP="008A28D3">
      <w:pPr>
        <w:numPr>
          <w:ilvl w:val="0"/>
          <w:numId w:val="4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устройства ввода …, … процессором;</w:t>
      </w:r>
    </w:p>
    <w:p w:rsidR="008A28D3" w:rsidRPr="000867F4" w:rsidRDefault="008A28D3" w:rsidP="008A28D3">
      <w:pPr>
        <w:numPr>
          <w:ilvl w:val="0"/>
          <w:numId w:val="4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процессор …, … регистрами процессора;</w:t>
      </w:r>
    </w:p>
    <w:p w:rsidR="008A28D3" w:rsidRPr="000867F4" w:rsidRDefault="008A28D3" w:rsidP="008A28D3">
      <w:pPr>
        <w:numPr>
          <w:ilvl w:val="0"/>
          <w:numId w:val="4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постоянное запоминающее устройство …, … процессором;</w:t>
      </w:r>
    </w:p>
    <w:p w:rsidR="008A28D3" w:rsidRPr="000867F4" w:rsidRDefault="008A28D3" w:rsidP="008A28D3">
      <w:pPr>
        <w:numPr>
          <w:ilvl w:val="0"/>
          <w:numId w:val="4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оперативную память …, … процессором;</w:t>
      </w:r>
    </w:p>
    <w:p w:rsidR="008A28D3" w:rsidRPr="000867F4" w:rsidRDefault="008A28D3" w:rsidP="008A28D3">
      <w:pPr>
        <w:numPr>
          <w:ilvl w:val="0"/>
          <w:numId w:val="4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устройство вывода …, … процессором.</w:t>
      </w:r>
    </w:p>
    <w:p w:rsidR="008A28D3" w:rsidRPr="000867F4" w:rsidRDefault="008A28D3" w:rsidP="008A28D3">
      <w:pPr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Операционная система относится:</w:t>
      </w:r>
    </w:p>
    <w:p w:rsidR="008A28D3" w:rsidRPr="000867F4" w:rsidRDefault="008A28D3" w:rsidP="008A28D3">
      <w:pPr>
        <w:numPr>
          <w:ilvl w:val="2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системному программному обеспечению;</w:t>
      </w:r>
    </w:p>
    <w:p w:rsidR="008A28D3" w:rsidRPr="000867F4" w:rsidRDefault="008A28D3" w:rsidP="008A28D3">
      <w:pPr>
        <w:numPr>
          <w:ilvl w:val="2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программам – оболочкам;</w:t>
      </w:r>
    </w:p>
    <w:p w:rsidR="008A28D3" w:rsidRPr="000867F4" w:rsidRDefault="008A28D3" w:rsidP="008A28D3">
      <w:pPr>
        <w:numPr>
          <w:ilvl w:val="2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прикладному программному обеспечению;</w:t>
      </w:r>
    </w:p>
    <w:p w:rsidR="008A28D3" w:rsidRPr="000867F4" w:rsidRDefault="008A28D3" w:rsidP="008A28D3">
      <w:pPr>
        <w:numPr>
          <w:ilvl w:val="2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приложению.</w:t>
      </w:r>
    </w:p>
    <w:p w:rsidR="008A28D3" w:rsidRPr="000867F4" w:rsidRDefault="008A28D3" w:rsidP="008A28D3">
      <w:pPr>
        <w:pStyle w:val="Default"/>
        <w:numPr>
          <w:ilvl w:val="1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</w:rPr>
        <w:t>Что</w:t>
      </w:r>
      <w:r w:rsidRPr="000867F4">
        <w:rPr>
          <w:bCs/>
          <w:lang w:val="en-US"/>
        </w:rPr>
        <w:t xml:space="preserve"> </w:t>
      </w:r>
      <w:r w:rsidRPr="000867F4">
        <w:rPr>
          <w:bCs/>
        </w:rPr>
        <w:t>такое</w:t>
      </w:r>
      <w:r w:rsidRPr="000867F4">
        <w:rPr>
          <w:bCs/>
          <w:lang w:val="en-US"/>
        </w:rPr>
        <w:t xml:space="preserve"> GNU General Public License (GNU GPL)?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программа Линукс;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свободно-распространяемое программное обеспечение;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лицензия на свободное программное обеспечение;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закон об авторских правах.</w:t>
      </w:r>
    </w:p>
    <w:p w:rsidR="008A28D3" w:rsidRPr="000867F4" w:rsidRDefault="008A28D3" w:rsidP="008A28D3">
      <w:pPr>
        <w:pStyle w:val="Default"/>
        <w:numPr>
          <w:ilvl w:val="1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С:/Лето/Растения/Полив;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С:/Лето/Растения/Уход;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С:/Лето/Уход;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</w:t>
      </w:r>
      <w:r w:rsidRPr="000867F4">
        <w:t xml:space="preserve"> </w:t>
      </w:r>
      <w:r w:rsidRPr="000867F4">
        <w:rPr>
          <w:bCs/>
        </w:rPr>
        <w:t>Полив.</w:t>
      </w:r>
    </w:p>
    <w:p w:rsidR="008A28D3" w:rsidRPr="000867F4" w:rsidRDefault="008A28D3" w:rsidP="008A28D3">
      <w:pPr>
        <w:pStyle w:val="Default"/>
        <w:numPr>
          <w:ilvl w:val="1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Выберите верное имя файла: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  <w:color w:val="auto"/>
          <w:lang w:val="en-US"/>
        </w:rPr>
        <w:t>'</w:t>
      </w:r>
      <w:r w:rsidRPr="000867F4">
        <w:rPr>
          <w:bCs/>
          <w:color w:val="auto"/>
        </w:rPr>
        <w:t>Петька</w:t>
      </w:r>
      <w:r w:rsidRPr="000867F4">
        <w:rPr>
          <w:bCs/>
          <w:color w:val="auto"/>
          <w:lang w:val="en-US"/>
        </w:rPr>
        <w:t>'.doc</w:t>
      </w:r>
      <w:r w:rsidRPr="000867F4">
        <w:rPr>
          <w:bCs/>
        </w:rPr>
        <w:t>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Мой!!!.</w:t>
      </w:r>
      <w:r w:rsidRPr="000867F4">
        <w:rPr>
          <w:bCs/>
          <w:lang w:val="en-US"/>
        </w:rPr>
        <w:t>avi</w:t>
      </w:r>
      <w:r w:rsidRPr="000867F4">
        <w:rPr>
          <w:bCs/>
        </w:rPr>
        <w:t>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&lt;</w:t>
      </w:r>
      <w:r w:rsidRPr="000867F4">
        <w:rPr>
          <w:bCs/>
        </w:rPr>
        <w:t>урок</w:t>
      </w:r>
      <w:r w:rsidRPr="000867F4">
        <w:rPr>
          <w:bCs/>
          <w:lang w:val="en-US"/>
        </w:rPr>
        <w:t>&gt;.odt;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Лаб_работа№2.</w:t>
      </w:r>
      <w:r w:rsidRPr="000867F4">
        <w:rPr>
          <w:bCs/>
          <w:lang w:val="en-US"/>
        </w:rPr>
        <w:t>txt</w:t>
      </w:r>
      <w:r w:rsidRPr="000867F4">
        <w:rPr>
          <w:bCs/>
        </w:rPr>
        <w:t>.</w:t>
      </w:r>
    </w:p>
    <w:p w:rsidR="008A28D3" w:rsidRPr="000867F4" w:rsidRDefault="008A28D3" w:rsidP="008A28D3">
      <w:pPr>
        <w:pStyle w:val="Default"/>
        <w:numPr>
          <w:ilvl w:val="1"/>
          <w:numId w:val="42"/>
        </w:numPr>
        <w:suppressAutoHyphens/>
        <w:autoSpaceDE/>
        <w:autoSpaceDN/>
        <w:adjustRightInd/>
        <w:jc w:val="both"/>
        <w:rPr>
          <w:bCs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lastRenderedPageBreak/>
        <w:t>exl;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odt;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ott;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ods;</w:t>
      </w:r>
    </w:p>
    <w:p w:rsidR="008A28D3" w:rsidRPr="000867F4" w:rsidRDefault="008A28D3" w:rsidP="008A28D3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8"/>
          <w:szCs w:val="28"/>
          <w:lang w:val="en-US"/>
        </w:rPr>
        <w:sectPr w:rsidR="008A28D3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8A28D3" w:rsidRPr="000867F4" w:rsidRDefault="008A28D3" w:rsidP="008A28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контрольная работа </w:t>
      </w:r>
      <w:r w:rsidR="00732BC1">
        <w:rPr>
          <w:rFonts w:ascii="Times New Roman" w:hAnsi="Times New Roman"/>
          <w:b/>
          <w:sz w:val="28"/>
          <w:szCs w:val="28"/>
        </w:rPr>
        <w:t>№2</w:t>
      </w:r>
    </w:p>
    <w:p w:rsidR="008A28D3" w:rsidRDefault="008A28D3" w:rsidP="008A28D3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u w:val="single"/>
        </w:rPr>
      </w:pPr>
    </w:p>
    <w:p w:rsidR="008A28D3" w:rsidRPr="000867F4" w:rsidRDefault="008A28D3" w:rsidP="008A28D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867F4">
        <w:rPr>
          <w:rFonts w:ascii="Times New Roman" w:hAnsi="Times New Roman"/>
          <w:b/>
          <w:bCs/>
          <w:sz w:val="28"/>
          <w:szCs w:val="28"/>
        </w:rPr>
        <w:t>Вариант 2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</w:pPr>
      <w:r w:rsidRPr="000867F4">
        <w:t>Информацию, существенную и важную в настоящий момент, называют: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полезной;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актуальной;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достоверной;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объективной;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полной.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</w:pPr>
      <w:r w:rsidRPr="000867F4">
        <w:t>К аудиоинформации можно отнести информацию, которая передается посредством: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переноса вещества;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электромагнитных волн;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световых волн;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звуковых волн;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знаковых моделей.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текстовой информацией;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текущей информацией;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</w:rPr>
        <w:t>тестовой информацией</w:t>
      </w:r>
      <w:r w:rsidRPr="000867F4">
        <w:rPr>
          <w:bCs/>
          <w:lang w:val="en-US"/>
        </w:rPr>
        <w:t>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алфавитной информацией.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 xml:space="preserve">Выберите верную формулу для связи количества возможных информационных сообщений </w:t>
      </w:r>
      <w:r w:rsidRPr="000867F4">
        <w:rPr>
          <w:bCs/>
          <w:lang w:val="en-US"/>
        </w:rPr>
        <w:t>N</w:t>
      </w:r>
      <w:r w:rsidRPr="000867F4">
        <w:rPr>
          <w:bCs/>
        </w:rPr>
        <w:t xml:space="preserve"> и количества информации </w:t>
      </w:r>
      <w:r w:rsidRPr="000867F4">
        <w:rPr>
          <w:bCs/>
          <w:lang w:val="en-US"/>
        </w:rPr>
        <w:t>I</w:t>
      </w:r>
      <w:r w:rsidRPr="000867F4">
        <w:rPr>
          <w:bCs/>
        </w:rPr>
        <w:t>, которое несёт полученное сообщение: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</w:t>
      </w:r>
      <w:r w:rsidRPr="000867F4">
        <w:rPr>
          <w:bCs/>
          <w:vertAlign w:val="superscript"/>
          <w:lang w:val="en-US"/>
        </w:rPr>
        <w:t>I</w:t>
      </w:r>
      <w:r w:rsidRPr="000867F4">
        <w:rPr>
          <w:bCs/>
          <w:lang w:val="en-US"/>
        </w:rPr>
        <w:t>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</w:t>
      </w:r>
      <w:r w:rsidRPr="000867F4">
        <w:rPr>
          <w:bCs/>
          <w:vertAlign w:val="superscript"/>
          <w:lang w:val="en-US"/>
        </w:rPr>
        <w:t>N</w:t>
      </w:r>
      <w:r w:rsidRPr="000867F4">
        <w:rPr>
          <w:bCs/>
          <w:lang w:val="en-US"/>
        </w:rPr>
        <w:t>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 ∙ N;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 ∙ I.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Переведите число 111001 из двоичной системы счисления в десятичную систему счисления: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57;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56;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37;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54.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 xml:space="preserve"> Расставьте единицы измерения информации по убыванию: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3009 Мбайт;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 байта;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17 бит;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 Гбайт;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12 бит;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3058 Кбайт.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Файл размером 20 Мбайт передаётся через некоторое соединение за 120 секунд. Определите размер файла (в Мбайтах), который можно передать через это же соединение за 10 минут.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1 600 Мбайт;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100 Мбайт;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200 Мбайт;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500 Мбайт.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</w:pPr>
      <w:r w:rsidRPr="000867F4">
        <w:t>Укажите наиболее полный перечень основных устройств персонального компьютера: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микропроцессор, сопроцессор, монитор;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lastRenderedPageBreak/>
        <w:t>центральный процессор, оперативная память, устройства ввода-вывода;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монитор, винчестер, принтер;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АЛУ, УУ, сопроцессор;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</w:pPr>
      <w:r w:rsidRPr="000867F4">
        <w:t>сканер, мышь, монитор, принтер.</w:t>
      </w:r>
    </w:p>
    <w:p w:rsidR="008A28D3" w:rsidRPr="000867F4" w:rsidRDefault="008A28D3" w:rsidP="008A28D3">
      <w:pPr>
        <w:pStyle w:val="11"/>
        <w:numPr>
          <w:ilvl w:val="1"/>
          <w:numId w:val="43"/>
        </w:numPr>
        <w:tabs>
          <w:tab w:val="left" w:pos="2007"/>
        </w:tabs>
        <w:rPr>
          <w:rFonts w:ascii="Times New Roman" w:hAnsi="Times New Roman"/>
          <w:bCs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>Процессор – это   …</w:t>
      </w:r>
    </w:p>
    <w:p w:rsidR="008A28D3" w:rsidRPr="000867F4" w:rsidRDefault="008A28D3" w:rsidP="008A28D3">
      <w:pPr>
        <w:pStyle w:val="11"/>
        <w:numPr>
          <w:ilvl w:val="0"/>
          <w:numId w:val="44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основное запоминающее устройство.</w:t>
      </w:r>
    </w:p>
    <w:p w:rsidR="008A28D3" w:rsidRPr="000867F4" w:rsidRDefault="008A28D3" w:rsidP="008A28D3">
      <w:pPr>
        <w:pStyle w:val="11"/>
        <w:numPr>
          <w:ilvl w:val="0"/>
          <w:numId w:val="44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ввода информации.</w:t>
      </w:r>
    </w:p>
    <w:p w:rsidR="008A28D3" w:rsidRPr="000867F4" w:rsidRDefault="008A28D3" w:rsidP="008A28D3">
      <w:pPr>
        <w:pStyle w:val="11"/>
        <w:numPr>
          <w:ilvl w:val="0"/>
          <w:numId w:val="44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обработки информации и управления.</w:t>
      </w:r>
    </w:p>
    <w:p w:rsidR="008A28D3" w:rsidRPr="000867F4" w:rsidRDefault="008A28D3" w:rsidP="008A28D3">
      <w:pPr>
        <w:pStyle w:val="11"/>
        <w:numPr>
          <w:ilvl w:val="0"/>
          <w:numId w:val="44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устройство вывода информации. </w:t>
      </w:r>
    </w:p>
    <w:p w:rsidR="008A28D3" w:rsidRPr="000867F4" w:rsidRDefault="008A28D3" w:rsidP="008A28D3">
      <w:pPr>
        <w:numPr>
          <w:ilvl w:val="1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Программы, обеспечивающие создание новых программ для компьютера, называются:</w:t>
      </w:r>
    </w:p>
    <w:p w:rsidR="008A28D3" w:rsidRPr="000867F4" w:rsidRDefault="008A28D3" w:rsidP="008A28D3">
      <w:pPr>
        <w:numPr>
          <w:ilvl w:val="2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системы программирования;</w:t>
      </w:r>
    </w:p>
    <w:p w:rsidR="008A28D3" w:rsidRPr="000867F4" w:rsidRDefault="008A28D3" w:rsidP="008A28D3">
      <w:pPr>
        <w:numPr>
          <w:ilvl w:val="2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системные программы;</w:t>
      </w:r>
    </w:p>
    <w:p w:rsidR="008A28D3" w:rsidRPr="000867F4" w:rsidRDefault="008A28D3" w:rsidP="008A28D3">
      <w:pPr>
        <w:numPr>
          <w:ilvl w:val="2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прикладные программы;</w:t>
      </w:r>
    </w:p>
    <w:p w:rsidR="008A28D3" w:rsidRPr="000867F4" w:rsidRDefault="008A28D3" w:rsidP="008A28D3">
      <w:pPr>
        <w:numPr>
          <w:ilvl w:val="2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драйвер устройства.</w:t>
      </w:r>
    </w:p>
    <w:p w:rsidR="008A28D3" w:rsidRPr="000867F4" w:rsidRDefault="008A28D3" w:rsidP="008A28D3">
      <w:pPr>
        <w:pStyle w:val="11"/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Создатель  операционной системы </w:t>
      </w:r>
      <w:r w:rsidRPr="000867F4">
        <w:rPr>
          <w:rFonts w:ascii="Times New Roman" w:hAnsi="Times New Roman"/>
          <w:sz w:val="24"/>
          <w:szCs w:val="24"/>
          <w:lang w:val="en-US"/>
        </w:rPr>
        <w:t>GNU</w:t>
      </w:r>
      <w:r w:rsidRPr="000867F4">
        <w:rPr>
          <w:rFonts w:ascii="Times New Roman" w:hAnsi="Times New Roman"/>
          <w:sz w:val="24"/>
          <w:szCs w:val="24"/>
        </w:rPr>
        <w:t>/</w:t>
      </w:r>
      <w:r w:rsidRPr="000867F4">
        <w:rPr>
          <w:rFonts w:ascii="Times New Roman" w:hAnsi="Times New Roman"/>
          <w:sz w:val="24"/>
          <w:szCs w:val="24"/>
          <w:lang w:val="en-US"/>
        </w:rPr>
        <w:t>Linux</w:t>
      </w:r>
      <w:r w:rsidRPr="000867F4">
        <w:rPr>
          <w:rFonts w:ascii="Times New Roman" w:hAnsi="Times New Roman"/>
          <w:sz w:val="24"/>
          <w:szCs w:val="24"/>
        </w:rPr>
        <w:t>: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Ричард Столлман;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Кен Томпсон и Денис Ритчи;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Билл Гейтц;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Линус Торвальс.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С:/Осень/Деревья/Полив;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С:/Осень/Уход;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С:/Осень/Деревья/Уход;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С:/Полив.</w:t>
      </w:r>
    </w:p>
    <w:p w:rsidR="008A28D3" w:rsidRPr="000867F4" w:rsidRDefault="008A28D3" w:rsidP="008A28D3">
      <w:pPr>
        <w:pStyle w:val="11"/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Выберите верное имя файла: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друг</w:t>
      </w: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.</w:t>
      </w:r>
      <w:r w:rsidRPr="000867F4">
        <w:rPr>
          <w:rFonts w:ascii="Times New Roman" w:hAnsi="Times New Roman"/>
          <w:sz w:val="24"/>
          <w:szCs w:val="24"/>
          <w:lang w:val="en-US"/>
        </w:rPr>
        <w:t>exl;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Урок№1: текст.</w:t>
      </w:r>
      <w:r w:rsidRPr="000867F4">
        <w:rPr>
          <w:rFonts w:ascii="Times New Roman" w:hAnsi="Times New Roman"/>
          <w:sz w:val="24"/>
          <w:szCs w:val="24"/>
          <w:lang w:val="en-US"/>
        </w:rPr>
        <w:t>doc;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Это_Мы.</w:t>
      </w:r>
      <w:r w:rsidRPr="000867F4">
        <w:rPr>
          <w:rFonts w:ascii="Times New Roman" w:hAnsi="Times New Roman"/>
          <w:sz w:val="24"/>
          <w:szCs w:val="24"/>
          <w:lang w:val="en-US"/>
        </w:rPr>
        <w:t>pdf;</w:t>
      </w:r>
    </w:p>
    <w:p w:rsidR="008A28D3" w:rsidRPr="000867F4" w:rsidRDefault="008A28D3" w:rsidP="008A28D3">
      <w:pPr>
        <w:pStyle w:val="11"/>
        <w:numPr>
          <w:ilvl w:val="2"/>
          <w:numId w:val="43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«фото</w:t>
      </w:r>
      <w:r w:rsidRPr="000867F4">
        <w:rPr>
          <w:rFonts w:ascii="Times New Roman" w:hAnsi="Times New Roman"/>
          <w:sz w:val="24"/>
          <w:szCs w:val="24"/>
          <w:lang w:val="en-US"/>
        </w:rPr>
        <w:t>@</w:t>
      </w:r>
      <w:r w:rsidRPr="000867F4">
        <w:rPr>
          <w:rFonts w:ascii="Times New Roman" w:hAnsi="Times New Roman"/>
          <w:sz w:val="24"/>
          <w:szCs w:val="24"/>
        </w:rPr>
        <w:t>видео».</w:t>
      </w:r>
      <w:r w:rsidRPr="000867F4">
        <w:rPr>
          <w:rFonts w:ascii="Times New Roman" w:hAnsi="Times New Roman"/>
          <w:sz w:val="24"/>
          <w:szCs w:val="24"/>
          <w:lang w:val="en-US"/>
        </w:rPr>
        <w:t>gif.</w:t>
      </w:r>
    </w:p>
    <w:p w:rsidR="008A28D3" w:rsidRPr="000867F4" w:rsidRDefault="008A28D3" w:rsidP="008A28D3">
      <w:pPr>
        <w:pStyle w:val="Default"/>
        <w:numPr>
          <w:ilvl w:val="1"/>
          <w:numId w:val="43"/>
        </w:numPr>
        <w:suppressAutoHyphens/>
        <w:autoSpaceDE/>
        <w:autoSpaceDN/>
        <w:adjustRightInd/>
        <w:rPr>
          <w:bCs/>
        </w:rPr>
        <w:sectPr w:rsidR="008A28D3" w:rsidRPr="000867F4" w:rsidSect="00732BC1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lastRenderedPageBreak/>
        <w:t>exl;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odt;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ott;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8A28D3" w:rsidRPr="000867F4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ods;</w:t>
      </w:r>
    </w:p>
    <w:p w:rsidR="008A28D3" w:rsidRPr="008A28D3" w:rsidRDefault="008A28D3" w:rsidP="008A28D3">
      <w:pPr>
        <w:pStyle w:val="Default"/>
        <w:numPr>
          <w:ilvl w:val="2"/>
          <w:numId w:val="43"/>
        </w:numPr>
        <w:suppressAutoHyphens/>
        <w:autoSpaceDE/>
        <w:autoSpaceDN/>
        <w:adjustRightInd/>
        <w:rPr>
          <w:bCs/>
          <w:lang w:val="en-US"/>
        </w:rPr>
        <w:sectPr w:rsidR="008A28D3" w:rsidRPr="008A28D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8A28D3" w:rsidRPr="000867F4" w:rsidRDefault="008A28D3" w:rsidP="008A28D3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Ответы  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A28D3" w:rsidRDefault="008A28D3" w:rsidP="008A28D3">
      <w:pPr>
        <w:pStyle w:val="Default"/>
        <w:rPr>
          <w:bCs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2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4, 1, 6, 3, 2, 5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1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3</w:t>
            </w:r>
          </w:p>
        </w:tc>
      </w:tr>
      <w:tr w:rsidR="00732BC1" w:rsidTr="0009568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8A28D3">
            <w:pPr>
              <w:pStyle w:val="ac"/>
              <w:numPr>
                <w:ilvl w:val="0"/>
                <w:numId w:val="45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8D3" w:rsidRDefault="008A28D3" w:rsidP="00732BC1">
            <w:pPr>
              <w:pStyle w:val="ac"/>
              <w:snapToGrid w:val="0"/>
              <w:jc w:val="center"/>
            </w:pPr>
            <w:r>
              <w:t>2, 4, 5, 6, 7</w:t>
            </w:r>
          </w:p>
        </w:tc>
      </w:tr>
    </w:tbl>
    <w:p w:rsidR="008A28D3" w:rsidRDefault="008A28D3" w:rsidP="008A28D3">
      <w:pPr>
        <w:pStyle w:val="Default"/>
        <w:rPr>
          <w:bCs/>
        </w:rPr>
      </w:pPr>
    </w:p>
    <w:p w:rsidR="008A28D3" w:rsidRPr="001567F9" w:rsidRDefault="008A28D3" w:rsidP="008A28D3">
      <w:pPr>
        <w:rPr>
          <w:rFonts w:ascii="Times New Roman" w:hAnsi="Times New Roman"/>
          <w:b/>
          <w:sz w:val="24"/>
          <w:szCs w:val="24"/>
        </w:rPr>
      </w:pPr>
      <w:r w:rsidRPr="001567F9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8A28D3" w:rsidRPr="001567F9" w:rsidTr="00732BC1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8A28D3" w:rsidRPr="001567F9" w:rsidTr="00732BC1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8A28D3" w:rsidRPr="001567F9" w:rsidTr="00732BC1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8A28D3" w:rsidRPr="001567F9" w:rsidTr="00732BC1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>верных ответов</w:t>
            </w:r>
          </w:p>
        </w:tc>
      </w:tr>
      <w:tr w:rsidR="008A28D3" w:rsidRPr="001567F9" w:rsidTr="00732BC1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8D3" w:rsidRPr="001567F9" w:rsidRDefault="008A28D3" w:rsidP="00732B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094B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732BC1" w:rsidRPr="006F0D03" w:rsidRDefault="00732BC1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 «</w:t>
      </w:r>
      <w:r w:rsidRPr="00732BC1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732BC1">
        <w:rPr>
          <w:rFonts w:ascii="Times New Roman" w:hAnsi="Times New Roman"/>
          <w:color w:val="000000"/>
          <w:sz w:val="24"/>
          <w:szCs w:val="24"/>
        </w:rPr>
        <w:t>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 «</w:t>
      </w:r>
      <w:r w:rsidRPr="00732BC1">
        <w:rPr>
          <w:rFonts w:ascii="Times New Roman" w:hAnsi="Times New Roman"/>
          <w:sz w:val="24"/>
          <w:szCs w:val="24"/>
        </w:rPr>
        <w:t>Образовательные информационные ресурсы.»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№3 «Работа с образовательными информационными ресурсами»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№4 «</w:t>
      </w:r>
      <w:r w:rsidRPr="00732BC1">
        <w:rPr>
          <w:rFonts w:ascii="Times New Roman" w:hAnsi="Times New Roman"/>
          <w:sz w:val="24"/>
          <w:szCs w:val="24"/>
        </w:rPr>
        <w:t>Виды профессиональной информационной деятельности человека с использованием технических средств и информационных ресурсов»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№5 «</w:t>
      </w:r>
      <w:r w:rsidRPr="00732BC1">
        <w:rPr>
          <w:rFonts w:ascii="Times New Roman" w:hAnsi="Times New Roman"/>
          <w:sz w:val="24"/>
          <w:szCs w:val="24"/>
        </w:rPr>
        <w:t>Правовые нормы информационной деятельности»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№6 «Стоимостные характеристики информационной деятельности»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№7 «Лицензионное программное обеспечение»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№8 «Открытые лицензии»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№9 «Обзор профессионального образования в социально-экономической деятельности, его лицензионное использование и регламенты обновления»</w:t>
      </w:r>
    </w:p>
    <w:p w:rsidR="00732BC1" w:rsidRPr="00732BC1" w:rsidRDefault="00732BC1" w:rsidP="0009568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№10 «Портал государственных услуг»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№10 «</w:t>
      </w:r>
      <w:r w:rsidRPr="00732BC1">
        <w:rPr>
          <w:rFonts w:ascii="Times New Roman" w:eastAsia="Arial" w:hAnsi="Times New Roman"/>
          <w:sz w:val="24"/>
          <w:szCs w:val="24"/>
        </w:rPr>
        <w:t>Дискретное (цифровое) представление текстовой, графической, звуковой информации и видеоинформации».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b/>
          <w:i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№11 «</w:t>
      </w:r>
      <w:r w:rsidRPr="00732BC1">
        <w:rPr>
          <w:rFonts w:ascii="Times New Roman" w:eastAsia="Arial" w:hAnsi="Times New Roman"/>
          <w:sz w:val="24"/>
          <w:szCs w:val="24"/>
        </w:rPr>
        <w:t>Программный принцип работы компьютера».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№12 «</w:t>
      </w:r>
      <w:r w:rsidRPr="00732BC1">
        <w:rPr>
          <w:rFonts w:ascii="Times New Roman" w:eastAsia="Arial" w:hAnsi="Times New Roman"/>
          <w:sz w:val="24"/>
          <w:szCs w:val="24"/>
        </w:rPr>
        <w:t>Примеры компьютерных моделей различных процессов».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№13 «</w:t>
      </w:r>
      <w:r w:rsidRPr="00732BC1">
        <w:rPr>
          <w:rFonts w:ascii="Times New Roman" w:eastAsia="Arial" w:hAnsi="Times New Roman"/>
          <w:sz w:val="24"/>
          <w:szCs w:val="24"/>
        </w:rPr>
        <w:t xml:space="preserve">Использование логических высказываний и операций в </w:t>
      </w:r>
      <w:r>
        <w:rPr>
          <w:rFonts w:ascii="Times New Roman" w:eastAsia="Arial" w:hAnsi="Times New Roman"/>
          <w:sz w:val="24"/>
          <w:szCs w:val="24"/>
        </w:rPr>
        <w:t>а</w:t>
      </w:r>
      <w:r w:rsidRPr="00732BC1">
        <w:rPr>
          <w:rFonts w:ascii="Times New Roman" w:eastAsia="Arial" w:hAnsi="Times New Roman"/>
          <w:sz w:val="24"/>
          <w:szCs w:val="24"/>
        </w:rPr>
        <w:t>лгоритмических конструкциях».</w:t>
      </w:r>
    </w:p>
    <w:p w:rsidR="00732BC1" w:rsidRPr="00732BC1" w:rsidRDefault="00732BC1" w:rsidP="00095680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№14 «</w:t>
      </w:r>
      <w:r w:rsidRPr="00732BC1">
        <w:rPr>
          <w:rFonts w:ascii="Times New Roman" w:eastAsia="Arial" w:hAnsi="Times New Roman"/>
          <w:sz w:val="24"/>
          <w:szCs w:val="24"/>
        </w:rPr>
        <w:t>Проведение исследования в социально-экономической сфере на основе использования готовой компьютерной модели».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№15 «</w:t>
      </w:r>
      <w:r w:rsidRPr="00732BC1">
        <w:rPr>
          <w:rFonts w:ascii="Times New Roman" w:eastAsia="Arial" w:hAnsi="Times New Roman"/>
          <w:sz w:val="24"/>
          <w:szCs w:val="24"/>
        </w:rPr>
        <w:t>Создание архива данных».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№16 «</w:t>
      </w:r>
      <w:r w:rsidRPr="00732BC1">
        <w:rPr>
          <w:rFonts w:ascii="Times New Roman" w:eastAsia="Arial" w:hAnsi="Times New Roman"/>
          <w:sz w:val="24"/>
          <w:szCs w:val="24"/>
        </w:rPr>
        <w:t>Извлечение данных из архива».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№17 «</w:t>
      </w:r>
      <w:r w:rsidRPr="00732BC1">
        <w:rPr>
          <w:rFonts w:ascii="Times New Roman" w:eastAsia="Arial" w:hAnsi="Times New Roman"/>
          <w:sz w:val="24"/>
          <w:szCs w:val="24"/>
        </w:rPr>
        <w:t>Файл как единица хранения информации на компьютере»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№18 «</w:t>
      </w:r>
      <w:r w:rsidRPr="00732BC1">
        <w:rPr>
          <w:rFonts w:ascii="Times New Roman" w:eastAsia="Arial" w:hAnsi="Times New Roman"/>
          <w:sz w:val="24"/>
          <w:szCs w:val="24"/>
        </w:rPr>
        <w:t>Атрибуты файла и его объем»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№19 «</w:t>
      </w:r>
      <w:r w:rsidRPr="00732BC1">
        <w:rPr>
          <w:rFonts w:ascii="Times New Roman" w:eastAsia="Arial" w:hAnsi="Times New Roman"/>
          <w:sz w:val="24"/>
          <w:szCs w:val="24"/>
        </w:rPr>
        <w:t>Учет объемов файлов при их хранении, передаче».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b/>
          <w:i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№20 «</w:t>
      </w:r>
      <w:r w:rsidRPr="00732BC1">
        <w:rPr>
          <w:rFonts w:ascii="Times New Roman" w:eastAsia="Arial" w:hAnsi="Times New Roman"/>
          <w:sz w:val="24"/>
          <w:szCs w:val="24"/>
        </w:rPr>
        <w:t>Запись информации на компакт-диски различных видов»</w:t>
      </w:r>
      <w:r w:rsidRPr="00732BC1">
        <w:rPr>
          <w:rFonts w:ascii="Times New Roman" w:eastAsia="Arial" w:hAnsi="Times New Roman"/>
          <w:b/>
          <w:i/>
          <w:sz w:val="24"/>
          <w:szCs w:val="24"/>
        </w:rPr>
        <w:t>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№21 «</w:t>
      </w:r>
      <w:r w:rsidRPr="00732BC1">
        <w:rPr>
          <w:rFonts w:ascii="Times New Roman" w:eastAsia="Arial" w:hAnsi="Times New Roman"/>
          <w:sz w:val="24"/>
          <w:szCs w:val="24"/>
        </w:rPr>
        <w:t>Организация информации на компакт-диске с интерактивным меню».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eastAsia="Arial" w:hAnsi="Times New Roman"/>
          <w:sz w:val="24"/>
          <w:szCs w:val="24"/>
        </w:rPr>
        <w:t xml:space="preserve">Управление процессами. Представление об автоматических и автоматизированных </w:t>
      </w:r>
      <w:r>
        <w:rPr>
          <w:rFonts w:ascii="Times New Roman" w:eastAsia="Arial" w:hAnsi="Times New Roman"/>
          <w:sz w:val="24"/>
          <w:szCs w:val="24"/>
        </w:rPr>
        <w:t>си</w:t>
      </w:r>
      <w:r w:rsidRPr="00732BC1">
        <w:rPr>
          <w:rFonts w:ascii="Times New Roman" w:eastAsia="Arial" w:hAnsi="Times New Roman"/>
          <w:sz w:val="24"/>
          <w:szCs w:val="24"/>
        </w:rPr>
        <w:t>стемах управления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b/>
          <w:i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№22 «</w:t>
      </w:r>
      <w:r w:rsidRPr="00732BC1">
        <w:rPr>
          <w:rFonts w:ascii="Times New Roman" w:eastAsia="Arial" w:hAnsi="Times New Roman"/>
          <w:sz w:val="24"/>
          <w:szCs w:val="24"/>
        </w:rPr>
        <w:t>АСУ различного назначения, примеры их использования».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№23 «</w:t>
      </w:r>
      <w:r w:rsidRPr="00732BC1">
        <w:rPr>
          <w:rFonts w:ascii="Times New Roman" w:eastAsia="Arial" w:hAnsi="Times New Roman"/>
          <w:sz w:val="24"/>
          <w:szCs w:val="24"/>
        </w:rPr>
        <w:t>Операционная система».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№24 «</w:t>
      </w:r>
      <w:r w:rsidRPr="00732BC1">
        <w:rPr>
          <w:rFonts w:ascii="Times New Roman" w:eastAsia="Arial" w:hAnsi="Times New Roman"/>
          <w:sz w:val="24"/>
          <w:szCs w:val="24"/>
        </w:rPr>
        <w:t>Графический интерфейс пользователя».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№25 «</w:t>
      </w:r>
      <w:r w:rsidRPr="00732BC1">
        <w:rPr>
          <w:rFonts w:ascii="Times New Roman" w:eastAsia="Arial" w:hAnsi="Times New Roman"/>
          <w:sz w:val="24"/>
          <w:szCs w:val="24"/>
        </w:rPr>
        <w:t>Примеры использования внешних устройств, подключаемых к компьютеру, в учебных целях».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№26 «</w:t>
      </w:r>
      <w:r w:rsidRPr="00732BC1">
        <w:rPr>
          <w:rFonts w:ascii="Times New Roman" w:eastAsia="Arial" w:hAnsi="Times New Roman"/>
          <w:sz w:val="24"/>
          <w:szCs w:val="24"/>
        </w:rPr>
        <w:t>Примеры комплектации компьютерного рабочего места в соответствии с целями его использования»</w:t>
      </w:r>
    </w:p>
    <w:p w:rsidR="00732BC1" w:rsidRPr="00732BC1" w:rsidRDefault="00732BC1" w:rsidP="00095680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№27 «</w:t>
      </w:r>
      <w:r w:rsidRPr="00732BC1">
        <w:rPr>
          <w:rFonts w:ascii="Times New Roman" w:eastAsia="Arial" w:hAnsi="Times New Roman"/>
          <w:sz w:val="24"/>
          <w:szCs w:val="24"/>
        </w:rPr>
        <w:t>Разграничение прав доступа в сети, общее дисковое пространство в локальной сети».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t>Практическая работа №28 «</w:t>
      </w:r>
      <w:r w:rsidRPr="00732BC1">
        <w:rPr>
          <w:rFonts w:ascii="Times New Roman" w:eastAsia="Arial" w:hAnsi="Times New Roman"/>
          <w:sz w:val="24"/>
          <w:szCs w:val="24"/>
        </w:rPr>
        <w:t>Защита информации, антивирусная защита».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732BC1">
        <w:rPr>
          <w:rFonts w:ascii="Times New Roman" w:eastAsia="Arial" w:hAnsi="Times New Roman"/>
          <w:sz w:val="24"/>
          <w:szCs w:val="24"/>
        </w:rPr>
        <w:t>Безопасность, гигиена, эргономика, ресурсосбережение.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hAnsi="Times New Roman"/>
          <w:bCs/>
          <w:sz w:val="24"/>
          <w:szCs w:val="24"/>
        </w:rPr>
        <w:lastRenderedPageBreak/>
        <w:t>Практическая работа №29 «</w:t>
      </w:r>
      <w:r w:rsidRPr="00732BC1">
        <w:rPr>
          <w:rFonts w:ascii="Times New Roman" w:eastAsia="Arial" w:hAnsi="Times New Roman"/>
          <w:sz w:val="24"/>
          <w:szCs w:val="24"/>
        </w:rPr>
        <w:t>Эксплуатационные требования к компьютерному рабочему месту»</w:t>
      </w:r>
    </w:p>
    <w:p w:rsidR="00732BC1" w:rsidRPr="00732BC1" w:rsidRDefault="00732BC1" w:rsidP="00095680">
      <w:pPr>
        <w:spacing w:after="0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eastAsia="Arial" w:hAnsi="Times New Roman"/>
          <w:sz w:val="24"/>
          <w:szCs w:val="24"/>
        </w:rPr>
        <w:t>Практическая работа №30 «Профилактические мероприятия для компьютерного рабочего места в соответствии с его комплектацией»</w:t>
      </w:r>
    </w:p>
    <w:p w:rsidR="00732BC1" w:rsidRPr="00732BC1" w:rsidRDefault="00732BC1" w:rsidP="00095680">
      <w:pPr>
        <w:pStyle w:val="a6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732BC1">
        <w:rPr>
          <w:rFonts w:ascii="Times New Roman" w:hAnsi="Times New Roman"/>
          <w:color w:val="000000"/>
          <w:sz w:val="24"/>
          <w:szCs w:val="24"/>
        </w:rPr>
        <w:t>Практическая работа №31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Использование систем проверки орфографии и грамматики</w:t>
      </w:r>
      <w:r w:rsidRPr="00732BC1"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  <w:t>.</w:t>
      </w:r>
      <w:r w:rsidRPr="00732BC1">
        <w:rPr>
          <w:rFonts w:ascii="Times New Roman" w:hAnsi="Times New Roman"/>
          <w:color w:val="000000"/>
          <w:sz w:val="24"/>
          <w:szCs w:val="24"/>
        </w:rPr>
        <w:t>»</w:t>
      </w:r>
    </w:p>
    <w:p w:rsidR="00732BC1" w:rsidRPr="00732BC1" w:rsidRDefault="00732BC1" w:rsidP="00095680">
      <w:pPr>
        <w:pStyle w:val="a6"/>
        <w:spacing w:after="0"/>
        <w:ind w:left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Fonts w:ascii="Times New Roman" w:hAnsi="Times New Roman"/>
          <w:color w:val="000000"/>
          <w:sz w:val="24"/>
          <w:szCs w:val="24"/>
        </w:rPr>
        <w:t>Практическая работа №32 «</w:t>
      </w:r>
      <w:r w:rsidRPr="00732BC1">
        <w:rPr>
          <w:rFonts w:ascii="Times New Roman" w:eastAsia="Arial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»</w:t>
      </w:r>
    </w:p>
    <w:p w:rsidR="00732BC1" w:rsidRPr="00732BC1" w:rsidRDefault="00732BC1" w:rsidP="00095680">
      <w:pPr>
        <w:pStyle w:val="a6"/>
        <w:spacing w:after="0"/>
        <w:ind w:left="0"/>
        <w:rPr>
          <w:rStyle w:val="12"/>
          <w:rFonts w:ascii="Times New Roman" w:hAnsi="Times New Roman" w:cs="Times New Roman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№33 «</w:t>
      </w:r>
      <w:r w:rsidRPr="00732BC1">
        <w:rPr>
          <w:rFonts w:ascii="Times New Roman" w:eastAsia="Arial" w:hAnsi="Times New Roman"/>
          <w:sz w:val="24"/>
          <w:szCs w:val="24"/>
        </w:rPr>
        <w:t>Программы-переводчики. Возможности систем распознавания текстов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.»</w:t>
      </w:r>
    </w:p>
    <w:p w:rsidR="00732BC1" w:rsidRPr="00732BC1" w:rsidRDefault="00732BC1" w:rsidP="00095680">
      <w:pPr>
        <w:pStyle w:val="a6"/>
        <w:spacing w:after="0"/>
        <w:ind w:left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12"/>
          <w:rFonts w:ascii="Times New Roman" w:hAnsi="Times New Roman" w:cs="Times New Roman"/>
          <w:sz w:val="24"/>
          <w:szCs w:val="24"/>
        </w:rPr>
        <w:t>Практическая работа №34 «</w:t>
      </w:r>
      <w:r w:rsidRPr="00732BC1">
        <w:rPr>
          <w:rFonts w:ascii="Times New Roman" w:eastAsia="Arial" w:hAnsi="Times New Roman"/>
          <w:sz w:val="24"/>
          <w:szCs w:val="24"/>
        </w:rPr>
        <w:t>Гипертекстовое представление информации</w:t>
      </w: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»</w:t>
      </w:r>
    </w:p>
    <w:p w:rsidR="00732BC1" w:rsidRPr="00732BC1" w:rsidRDefault="00732BC1" w:rsidP="00095680">
      <w:pPr>
        <w:pStyle w:val="a6"/>
        <w:spacing w:after="0"/>
        <w:ind w:left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№35 «</w:t>
      </w:r>
      <w:r w:rsidRPr="00732BC1">
        <w:rPr>
          <w:rFonts w:ascii="Times New Roman" w:eastAsia="Arial" w:hAnsi="Times New Roman"/>
          <w:sz w:val="24"/>
          <w:szCs w:val="24"/>
        </w:rPr>
        <w:t>Использование различных возможностей динамических (электронных) таблиц для выполнения учебных заданий</w:t>
      </w: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»</w:t>
      </w:r>
    </w:p>
    <w:p w:rsidR="00732BC1" w:rsidRPr="00732BC1" w:rsidRDefault="00732BC1" w:rsidP="00095680">
      <w:pPr>
        <w:pStyle w:val="a6"/>
        <w:spacing w:after="0"/>
        <w:ind w:left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№36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областей»</w:t>
      </w:r>
    </w:p>
    <w:p w:rsidR="00732BC1" w:rsidRPr="00732BC1" w:rsidRDefault="00732BC1" w:rsidP="00095680">
      <w:pPr>
        <w:pStyle w:val="a6"/>
        <w:spacing w:after="0"/>
        <w:ind w:left="0"/>
        <w:rPr>
          <w:rStyle w:val="12"/>
          <w:rFonts w:ascii="Times New Roman" w:hAnsi="Times New Roman" w:cs="Times New Roman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№37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Электронные коллекции информационных и образовательных ресурсов, образовательные специализированные порталы».</w:t>
      </w:r>
    </w:p>
    <w:p w:rsidR="00732BC1" w:rsidRPr="00732BC1" w:rsidRDefault="00732BC1" w:rsidP="00095680">
      <w:pPr>
        <w:pStyle w:val="a6"/>
        <w:spacing w:after="0"/>
        <w:ind w:left="0"/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№38 «</w:t>
      </w:r>
      <w:r w:rsidRPr="00732BC1">
        <w:rPr>
          <w:rFonts w:ascii="Times New Roman" w:eastAsia="Arial" w:hAnsi="Times New Roman"/>
          <w:sz w:val="24"/>
          <w:szCs w:val="24"/>
        </w:rPr>
        <w:t>Организация баз данных. Заполнение полей баз данных. Возможности систем управления базами данных.</w:t>
      </w:r>
      <w:r w:rsidRPr="00732BC1"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  <w:t>»</w:t>
      </w:r>
    </w:p>
    <w:p w:rsidR="00732BC1" w:rsidRPr="00732BC1" w:rsidRDefault="00732BC1" w:rsidP="00095680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732BC1">
        <w:rPr>
          <w:rFonts w:ascii="Times New Roman" w:eastAsia="Arial" w:hAnsi="Times New Roman"/>
          <w:sz w:val="24"/>
          <w:szCs w:val="24"/>
        </w:rPr>
        <w:t>Представление о программных средах компьютерной графики, мультимедийных средах.</w:t>
      </w:r>
    </w:p>
    <w:p w:rsidR="00732BC1" w:rsidRPr="00732BC1" w:rsidRDefault="00732BC1" w:rsidP="00095680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№39 «</w:t>
      </w:r>
      <w:r w:rsidRPr="00732BC1">
        <w:rPr>
          <w:rFonts w:ascii="Times New Roman" w:eastAsia="Arial" w:hAnsi="Times New Roman"/>
          <w:sz w:val="24"/>
          <w:szCs w:val="24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заданий».</w:t>
      </w:r>
    </w:p>
    <w:p w:rsidR="00732BC1" w:rsidRPr="00732BC1" w:rsidRDefault="00732BC1" w:rsidP="00095680">
      <w:pPr>
        <w:spacing w:after="0"/>
        <w:jc w:val="both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№40 «</w:t>
      </w:r>
      <w:r w:rsidRPr="00732BC1">
        <w:rPr>
          <w:rFonts w:ascii="Times New Roman" w:eastAsia="Arial" w:hAnsi="Times New Roman"/>
          <w:sz w:val="24"/>
          <w:szCs w:val="24"/>
        </w:rPr>
        <w:t>Использование презентационного оборудования</w:t>
      </w:r>
    </w:p>
    <w:p w:rsidR="00732BC1" w:rsidRPr="00732BC1" w:rsidRDefault="00732BC1" w:rsidP="00095680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№41 «</w:t>
      </w:r>
      <w:r w:rsidRPr="00732BC1">
        <w:rPr>
          <w:rFonts w:ascii="Times New Roman" w:eastAsia="Arial" w:hAnsi="Times New Roman"/>
          <w:sz w:val="24"/>
          <w:szCs w:val="24"/>
        </w:rPr>
        <w:t>Примеры геоинформационных систем».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№42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Браузер»</w:t>
      </w:r>
      <w:r w:rsidRPr="00732BC1"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№43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Примеры работы с интернет - магазином, интернет - СМИ, интернет - турагентством, интернет - библиотекой и пр.»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№44 «Методы и средства сопровождения сайта образовательной организации».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№45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№46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Поисковые системы»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№47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Осуществление поиска информации или информационного объекта в тексте, файловых структурах, базах данных, сети Интернет»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№48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Создание ящика электронной почты и настройка его параметров</w:t>
      </w:r>
      <w:r w:rsidRPr="00732BC1">
        <w:rPr>
          <w:rStyle w:val="ad"/>
          <w:rFonts w:ascii="Times New Roman" w:hAnsi="Times New Roman" w:cs="Times New Roman"/>
          <w:b w:val="0"/>
          <w:i w:val="0"/>
          <w:sz w:val="24"/>
          <w:szCs w:val="24"/>
        </w:rPr>
        <w:t xml:space="preserve">. 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Формирование адресной книги».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№49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Использование тестирующих систем в учебной деятельности в локальной сети профессиональной образовательной организации СПО».</w:t>
      </w:r>
    </w:p>
    <w:p w:rsidR="00732BC1" w:rsidRPr="00732BC1" w:rsidRDefault="00732BC1" w:rsidP="0009568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32BC1"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Практическая работа №50 «</w:t>
      </w:r>
      <w:r w:rsidRPr="00732BC1">
        <w:rPr>
          <w:rStyle w:val="12"/>
          <w:rFonts w:ascii="Times New Roman" w:hAnsi="Times New Roman" w:cs="Times New Roman"/>
          <w:sz w:val="24"/>
          <w:szCs w:val="24"/>
        </w:rPr>
        <w:t>Участие в онлайн - конференции, анкетировании, дистанционных курсах, интернет - олимпиаде или компьютерном тестировании»</w:t>
      </w:r>
    </w:p>
    <w:p w:rsidR="00732BC1" w:rsidRPr="00E6202C" w:rsidRDefault="00732BC1" w:rsidP="00732BC1">
      <w:pPr>
        <w:jc w:val="both"/>
        <w:rPr>
          <w:b/>
          <w:bCs/>
        </w:rPr>
      </w:pPr>
    </w:p>
    <w:p w:rsidR="00732BC1" w:rsidRDefault="00732BC1" w:rsidP="00732BC1">
      <w:pPr>
        <w:jc w:val="both"/>
        <w:rPr>
          <w:bCs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3.2 Промежуточная аттестация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iCs/>
          <w:sz w:val="26"/>
          <w:szCs w:val="26"/>
        </w:rPr>
        <w:t xml:space="preserve">Промежуточная аттестация в форме </w:t>
      </w:r>
      <w:r w:rsidR="00095680">
        <w:rPr>
          <w:rFonts w:ascii="Times New Roman" w:hAnsi="Times New Roman"/>
          <w:b/>
          <w:bCs/>
          <w:iCs/>
          <w:sz w:val="26"/>
          <w:szCs w:val="26"/>
        </w:rPr>
        <w:t>дифференцированного зачета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подготовка </w:t>
      </w:r>
      <w:r w:rsidR="00095680"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6F0D03">
        <w:rPr>
          <w:rFonts w:ascii="Times New Roman" w:hAnsi="Times New Roman"/>
          <w:sz w:val="26"/>
          <w:szCs w:val="26"/>
        </w:rPr>
        <w:t> мин.;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сдача </w:t>
      </w:r>
      <w:r w:rsidR="00095680">
        <w:rPr>
          <w:rFonts w:ascii="Times New Roman" w:hAnsi="Times New Roman"/>
          <w:sz w:val="26"/>
          <w:szCs w:val="26"/>
        </w:rPr>
        <w:t>зачета</w:t>
      </w:r>
      <w:r w:rsidRPr="006F0D03">
        <w:rPr>
          <w:rFonts w:ascii="Times New Roman" w:hAnsi="Times New Roman"/>
          <w:sz w:val="26"/>
          <w:szCs w:val="26"/>
        </w:rPr>
        <w:t> </w:t>
      </w:r>
      <w:r w:rsidR="00095680">
        <w:rPr>
          <w:rFonts w:ascii="Times New Roman" w:hAnsi="Times New Roman"/>
          <w:b/>
          <w:bCs/>
          <w:sz w:val="26"/>
          <w:szCs w:val="26"/>
          <w:u w:val="single"/>
        </w:rPr>
        <w:t>20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всего </w:t>
      </w:r>
      <w:r w:rsidR="00095680">
        <w:rPr>
          <w:rFonts w:ascii="Times New Roman" w:hAnsi="Times New Roman"/>
          <w:b/>
          <w:bCs/>
          <w:sz w:val="26"/>
          <w:szCs w:val="26"/>
          <w:u w:val="single"/>
        </w:rPr>
        <w:t>90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5094B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095680" w:rsidRPr="00095680" w:rsidRDefault="00095680" w:rsidP="00095680">
      <w:pPr>
        <w:spacing w:line="2" w:lineRule="exact"/>
        <w:rPr>
          <w:rFonts w:ascii="Times New Roman" w:eastAsia="Arial" w:hAnsi="Times New Roman"/>
          <w:sz w:val="24"/>
          <w:szCs w:val="24"/>
        </w:rPr>
      </w:pPr>
    </w:p>
    <w:p w:rsidR="00095680" w:rsidRPr="00095680" w:rsidRDefault="00095680" w:rsidP="00095680">
      <w:pPr>
        <w:numPr>
          <w:ilvl w:val="0"/>
          <w:numId w:val="46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4"/>
          <w:szCs w:val="24"/>
        </w:rPr>
      </w:pPr>
      <w:r w:rsidRPr="00095680">
        <w:rPr>
          <w:rFonts w:ascii="Times New Roman" w:eastAsia="Arial" w:hAnsi="Times New Roman"/>
          <w:sz w:val="24"/>
          <w:szCs w:val="24"/>
        </w:rPr>
        <w:t>технические средства обучения (средства ИКТ): компьютеры (рабочие станции с CD ROM (DVD ROM); 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095680" w:rsidRPr="00095680" w:rsidRDefault="00095680" w:rsidP="00095680">
      <w:pPr>
        <w:spacing w:line="3" w:lineRule="exact"/>
        <w:rPr>
          <w:rFonts w:ascii="Times New Roman" w:eastAsia="Arial" w:hAnsi="Times New Roman"/>
          <w:sz w:val="24"/>
          <w:szCs w:val="24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Pr="00095680" w:rsidRDefault="00095680" w:rsidP="00095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95680">
        <w:rPr>
          <w:rFonts w:ascii="Times New Roman" w:hAnsi="Times New Roman"/>
          <w:b/>
          <w:sz w:val="24"/>
          <w:szCs w:val="24"/>
        </w:rPr>
        <w:t xml:space="preserve">Структура задания на дифференцированный зачет </w:t>
      </w:r>
    </w:p>
    <w:p w:rsidR="00095680" w:rsidRPr="00095680" w:rsidRDefault="00095680" w:rsidP="00095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>Билет дифференциального зачета содержит 3 задачи:</w:t>
      </w:r>
    </w:p>
    <w:p w:rsidR="00095680" w:rsidRPr="00095680" w:rsidRDefault="00095680" w:rsidP="000956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680">
        <w:rPr>
          <w:rFonts w:ascii="Times New Roman" w:hAnsi="Times New Roman"/>
          <w:sz w:val="24"/>
          <w:szCs w:val="24"/>
        </w:rPr>
        <w:t xml:space="preserve">1.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095680">
        <w:rPr>
          <w:rFonts w:ascii="Times New Roman" w:hAnsi="Times New Roman"/>
          <w:sz w:val="24"/>
          <w:szCs w:val="24"/>
          <w:lang w:val="en-US"/>
        </w:rPr>
        <w:t>Times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New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Roman</w:t>
      </w:r>
      <w:r w:rsidRPr="00095680">
        <w:rPr>
          <w:rFonts w:ascii="Times New Roman" w:hAnsi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</w:p>
    <w:p w:rsidR="00095680" w:rsidRPr="00095680" w:rsidRDefault="00095680" w:rsidP="00095680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 xml:space="preserve">2. С помощью MS </w:t>
      </w:r>
      <w:r w:rsidRPr="00095680">
        <w:rPr>
          <w:rFonts w:ascii="Times New Roman" w:hAnsi="Times New Roman"/>
          <w:sz w:val="24"/>
          <w:szCs w:val="24"/>
          <w:lang w:val="en-US"/>
        </w:rPr>
        <w:t>Excel</w:t>
      </w:r>
      <w:r w:rsidRPr="00095680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095680">
        <w:rPr>
          <w:rFonts w:ascii="Times New Roman" w:hAnsi="Times New Roman"/>
          <w:sz w:val="24"/>
          <w:szCs w:val="24"/>
          <w:lang w:val="en-US"/>
        </w:rPr>
        <w:t>h</w:t>
      </w:r>
      <w:r w:rsidRPr="00095680">
        <w:rPr>
          <w:rFonts w:ascii="Times New Roman" w:hAnsi="Times New Roman"/>
          <w:sz w:val="24"/>
          <w:szCs w:val="24"/>
        </w:rPr>
        <w:t>.</w:t>
      </w:r>
    </w:p>
    <w:p w:rsidR="00095680" w:rsidRDefault="00095680" w:rsidP="00095680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95680">
        <w:rPr>
          <w:rFonts w:ascii="Times New Roman" w:hAnsi="Times New Roman"/>
          <w:sz w:val="24"/>
          <w:szCs w:val="24"/>
        </w:rPr>
        <w:t>3. По заданному тексту создать презентацию MS Power Point. Необходимые изображения скачать из Интернета.</w:t>
      </w: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95680" w:rsidRPr="006F0D03" w:rsidRDefault="00095680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Перечень экзаменационных билетов</w:t>
      </w:r>
    </w:p>
    <w:p w:rsidR="00095680" w:rsidRPr="00B6389E" w:rsidRDefault="00095680" w:rsidP="00095680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095680" w:rsidRPr="00095680" w:rsidRDefault="00095680" w:rsidP="00932A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095680" w:rsidRPr="00095680" w:rsidRDefault="00095680" w:rsidP="00932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095680" w:rsidRPr="00095680" w:rsidTr="00932AA3">
        <w:tc>
          <w:tcPr>
            <w:tcW w:w="5000" w:type="pct"/>
            <w:shd w:val="clear" w:color="auto" w:fill="auto"/>
          </w:tcPr>
          <w:p w:rsidR="00095680" w:rsidRPr="00095680" w:rsidRDefault="00095680" w:rsidP="00932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095680" w:rsidRPr="00095680" w:rsidRDefault="00095680" w:rsidP="0093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095680" w:rsidRDefault="00095680" w:rsidP="000956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5094B" w:rsidRDefault="00C5094B" w:rsidP="00095680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2427"/>
        <w:gridCol w:w="2520"/>
      </w:tblGrid>
      <w:tr w:rsidR="00095680" w:rsidRPr="006F0D03" w:rsidTr="00932AA3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095680" w:rsidRPr="006F0D03" w:rsidTr="00932AA3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95680" w:rsidRPr="006F0D03" w:rsidRDefault="00095680" w:rsidP="00932A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095680" w:rsidRPr="006F0D03" w:rsidTr="00932AA3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3805ED" w:rsidP="00932AA3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680" w:rsidRPr="006F0D03" w:rsidRDefault="00095680" w:rsidP="00932AA3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095680" w:rsidRPr="006F0D03" w:rsidTr="00932AA3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3805ED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Ч</w:t>
            </w:r>
            <w:r w:rsidR="00095680" w:rsidRPr="006F0D03">
              <w:rPr>
                <w:rFonts w:ascii="Times New Roman" w:hAnsi="Times New Roman"/>
                <w:sz w:val="26"/>
                <w:szCs w:val="26"/>
              </w:rPr>
              <w:t>астично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неверно</w:t>
            </w:r>
            <w:r w:rsidR="00095680"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095680" w:rsidRPr="006F0D03" w:rsidTr="00932AA3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3805ED" w:rsidP="003805E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680" w:rsidRPr="006F0D03" w:rsidRDefault="00095680" w:rsidP="00932AA3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095680" w:rsidRPr="006F0D03" w:rsidTr="00932AA3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3805ED" w:rsidP="00932AA3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неверно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680" w:rsidRPr="006F0D03" w:rsidRDefault="00095680" w:rsidP="00932AA3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095680" w:rsidRPr="006F0D03" w:rsidTr="00932AA3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3805ED" w:rsidP="003805ED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оформленный текст, не построенный график и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5680" w:rsidRPr="006F0D03" w:rsidRDefault="00095680" w:rsidP="00932AA3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680" w:rsidRPr="006F0D03" w:rsidRDefault="00095680" w:rsidP="00932AA3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095680" w:rsidRPr="006F0D03" w:rsidRDefault="00095680" w:rsidP="00095680">
      <w:pPr>
        <w:spacing w:after="0"/>
        <w:jc w:val="both"/>
        <w:rPr>
          <w:b/>
          <w:sz w:val="26"/>
          <w:szCs w:val="26"/>
        </w:rPr>
      </w:pPr>
    </w:p>
    <w:sectPr w:rsidR="00095680" w:rsidRPr="006F0D03" w:rsidSect="00C5070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070" w:rsidRDefault="00E17070">
      <w:pPr>
        <w:spacing w:after="0" w:line="240" w:lineRule="auto"/>
      </w:pPr>
      <w:r>
        <w:separator/>
      </w:r>
    </w:p>
  </w:endnote>
  <w:endnote w:type="continuationSeparator" w:id="0">
    <w:p w:rsidR="00E17070" w:rsidRDefault="00E1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070" w:rsidRDefault="00E17070">
      <w:pPr>
        <w:spacing w:after="0" w:line="240" w:lineRule="auto"/>
      </w:pPr>
      <w:r>
        <w:separator/>
      </w:r>
    </w:p>
  </w:footnote>
  <w:footnote w:type="continuationSeparator" w:id="0">
    <w:p w:rsidR="00E17070" w:rsidRDefault="00E1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BF3" w:rsidRDefault="00E53B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25"/>
  </w:num>
  <w:num w:numId="5">
    <w:abstractNumId w:val="42"/>
  </w:num>
  <w:num w:numId="6">
    <w:abstractNumId w:val="18"/>
  </w:num>
  <w:num w:numId="7">
    <w:abstractNumId w:val="34"/>
  </w:num>
  <w:num w:numId="8">
    <w:abstractNumId w:val="19"/>
  </w:num>
  <w:num w:numId="9">
    <w:abstractNumId w:val="28"/>
  </w:num>
  <w:num w:numId="10">
    <w:abstractNumId w:val="41"/>
  </w:num>
  <w:num w:numId="11">
    <w:abstractNumId w:val="45"/>
  </w:num>
  <w:num w:numId="12">
    <w:abstractNumId w:val="27"/>
  </w:num>
  <w:num w:numId="13">
    <w:abstractNumId w:val="21"/>
  </w:num>
  <w:num w:numId="14">
    <w:abstractNumId w:val="30"/>
  </w:num>
  <w:num w:numId="15">
    <w:abstractNumId w:val="9"/>
  </w:num>
  <w:num w:numId="16">
    <w:abstractNumId w:val="23"/>
  </w:num>
  <w:num w:numId="17">
    <w:abstractNumId w:val="43"/>
  </w:num>
  <w:num w:numId="18">
    <w:abstractNumId w:val="39"/>
  </w:num>
  <w:num w:numId="19">
    <w:abstractNumId w:val="31"/>
  </w:num>
  <w:num w:numId="20">
    <w:abstractNumId w:val="12"/>
  </w:num>
  <w:num w:numId="21">
    <w:abstractNumId w:val="26"/>
  </w:num>
  <w:num w:numId="22">
    <w:abstractNumId w:val="16"/>
  </w:num>
  <w:num w:numId="23">
    <w:abstractNumId w:val="36"/>
  </w:num>
  <w:num w:numId="24">
    <w:abstractNumId w:val="33"/>
  </w:num>
  <w:num w:numId="25">
    <w:abstractNumId w:val="22"/>
  </w:num>
  <w:num w:numId="26">
    <w:abstractNumId w:val="24"/>
  </w:num>
  <w:num w:numId="27">
    <w:abstractNumId w:val="8"/>
  </w:num>
  <w:num w:numId="28">
    <w:abstractNumId w:val="38"/>
  </w:num>
  <w:num w:numId="29">
    <w:abstractNumId w:val="32"/>
  </w:num>
  <w:num w:numId="30">
    <w:abstractNumId w:val="13"/>
  </w:num>
  <w:num w:numId="31">
    <w:abstractNumId w:val="37"/>
  </w:num>
  <w:num w:numId="32">
    <w:abstractNumId w:val="10"/>
  </w:num>
  <w:num w:numId="33">
    <w:abstractNumId w:val="44"/>
  </w:num>
  <w:num w:numId="34">
    <w:abstractNumId w:val="40"/>
  </w:num>
  <w:num w:numId="35">
    <w:abstractNumId w:val="29"/>
  </w:num>
  <w:num w:numId="36">
    <w:abstractNumId w:val="20"/>
  </w:num>
  <w:num w:numId="37">
    <w:abstractNumId w:val="7"/>
  </w:num>
  <w:num w:numId="38">
    <w:abstractNumId w:val="14"/>
  </w:num>
  <w:num w:numId="39">
    <w:abstractNumId w:val="0"/>
  </w:num>
  <w:num w:numId="40">
    <w:abstractNumId w:val="1"/>
  </w:num>
  <w:num w:numId="41">
    <w:abstractNumId w:val="3"/>
  </w:num>
  <w:num w:numId="42">
    <w:abstractNumId w:val="4"/>
  </w:num>
  <w:num w:numId="43">
    <w:abstractNumId w:val="2"/>
  </w:num>
  <w:num w:numId="44">
    <w:abstractNumId w:val="6"/>
  </w:num>
  <w:num w:numId="45">
    <w:abstractNumId w:val="5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EE"/>
    <w:rsid w:val="00095680"/>
    <w:rsid w:val="001B4ED4"/>
    <w:rsid w:val="0023188C"/>
    <w:rsid w:val="00330E4D"/>
    <w:rsid w:val="00365E15"/>
    <w:rsid w:val="003805ED"/>
    <w:rsid w:val="00381F08"/>
    <w:rsid w:val="00391BF7"/>
    <w:rsid w:val="00426DEE"/>
    <w:rsid w:val="00503031"/>
    <w:rsid w:val="006B51DA"/>
    <w:rsid w:val="006E244E"/>
    <w:rsid w:val="006F0D03"/>
    <w:rsid w:val="00727D9C"/>
    <w:rsid w:val="00732BC1"/>
    <w:rsid w:val="007A4CBA"/>
    <w:rsid w:val="008A28D3"/>
    <w:rsid w:val="00924716"/>
    <w:rsid w:val="009B3A93"/>
    <w:rsid w:val="009D23AA"/>
    <w:rsid w:val="00A042C5"/>
    <w:rsid w:val="00A85050"/>
    <w:rsid w:val="00BC1A5E"/>
    <w:rsid w:val="00C321B2"/>
    <w:rsid w:val="00C50704"/>
    <w:rsid w:val="00C5094B"/>
    <w:rsid w:val="00C71504"/>
    <w:rsid w:val="00CD6EEE"/>
    <w:rsid w:val="00D6186E"/>
    <w:rsid w:val="00DA4088"/>
    <w:rsid w:val="00DF6CEC"/>
    <w:rsid w:val="00E17070"/>
    <w:rsid w:val="00E5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DED5E-A153-4C00-95BF-74FAE62C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9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5094B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509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aliases w:val="Обычный (Web)"/>
    <w:basedOn w:val="a"/>
    <w:uiPriority w:val="99"/>
    <w:unhideWhenUsed/>
    <w:rsid w:val="00C5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uiPriority w:val="20"/>
    <w:qFormat/>
    <w:rsid w:val="00C5094B"/>
    <w:rPr>
      <w:i/>
      <w:iCs/>
    </w:rPr>
  </w:style>
  <w:style w:type="paragraph" w:styleId="a5">
    <w:name w:val="No Spacing"/>
    <w:uiPriority w:val="99"/>
    <w:qFormat/>
    <w:rsid w:val="00C509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5094B"/>
    <w:pPr>
      <w:ind w:left="720"/>
      <w:contextualSpacing/>
    </w:pPr>
  </w:style>
  <w:style w:type="character" w:styleId="a7">
    <w:name w:val="Hyperlink"/>
    <w:uiPriority w:val="99"/>
    <w:unhideWhenUsed/>
    <w:rsid w:val="00C5094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509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5094B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C509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C5094B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9B3A9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3A9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9B3A9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E53BF3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53B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Текст1"/>
    <w:basedOn w:val="a"/>
    <w:rsid w:val="008A28D3"/>
    <w:pPr>
      <w:spacing w:after="0" w:line="240" w:lineRule="auto"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8A28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732BC1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d">
    <w:name w:val="Основной текст + Полужирный;Курсив"/>
    <w:rsid w:val="00732BC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732BC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7890</Words>
  <Characters>44973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2022-03-18T08:18:00Z</dcterms:created>
  <dcterms:modified xsi:type="dcterms:W3CDTF">2022-04-04T13:41:00Z</dcterms:modified>
</cp:coreProperties>
</file>